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426"/>
        <w:gridCol w:w="4480"/>
      </w:tblGrid>
      <w:tr w:rsidR="004B5D41" w:rsidRPr="00C04D3C" w14:paraId="13FA434A" w14:textId="77777777" w:rsidTr="00DF1889">
        <w:trPr>
          <w:trHeight w:val="15398"/>
          <w:tblCellSpacing w:w="0" w:type="dxa"/>
        </w:trPr>
        <w:tc>
          <w:tcPr>
            <w:tcW w:w="74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left-table"/>
              <w:tblW w:w="4868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230"/>
            </w:tblGrid>
            <w:tr w:rsidR="004B5D41" w:rsidRPr="00C04D3C" w14:paraId="64D6AFD3" w14:textId="77777777" w:rsidTr="009B577B">
              <w:trPr>
                <w:tblCellSpacing w:w="0" w:type="dxa"/>
              </w:trPr>
              <w:tc>
                <w:tcPr>
                  <w:tcW w:w="7230" w:type="dxa"/>
                  <w:shd w:val="clear" w:color="auto" w:fill="FFFFFF" w:themeFill="background1"/>
                  <w:tcMar>
                    <w:top w:w="0" w:type="dxa"/>
                    <w:left w:w="160" w:type="dxa"/>
                    <w:bottom w:w="0" w:type="dxa"/>
                    <w:right w:w="120" w:type="dxa"/>
                  </w:tcMar>
                  <w:hideMark/>
                </w:tcPr>
                <w:p w14:paraId="0CDE1C1A" w14:textId="28B8CBF2" w:rsidR="009B577B" w:rsidRDefault="00640799" w:rsidP="00640799">
                  <w:pPr>
                    <w:pStyle w:val="documentname"/>
                    <w:pBdr>
                      <w:bottom w:val="none" w:sz="0" w:space="0" w:color="auto"/>
                    </w:pBdr>
                    <w:spacing w:line="720" w:lineRule="exact"/>
                    <w:ind w:right="360"/>
                    <w:rPr>
                      <w:rStyle w:val="span"/>
                      <w:rFonts w:ascii="Fixel" w:eastAsia="Saira" w:hAnsi="Fixel" w:cs="October Devanagari"/>
                      <w:color w:val="4A435B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A435B"/>
                      <w:lang w:val="uk-UA"/>
                    </w:rPr>
                    <w:t xml:space="preserve">  </w:t>
                  </w:r>
                  <w:r w:rsidR="00942BE5" w:rsidRPr="00C04D3C">
                    <w:rPr>
                      <w:rStyle w:val="span"/>
                      <w:rFonts w:ascii="Fixel" w:eastAsia="Saira" w:hAnsi="Fixel" w:cs="October Devanagari"/>
                      <w:color w:val="4A435B"/>
                      <w:lang w:val="uk-UA"/>
                    </w:rPr>
                    <w:t>ОЛЕК</w:t>
                  </w:r>
                  <w:r w:rsidR="00C04D3C" w:rsidRPr="00C04D3C">
                    <w:rPr>
                      <w:rStyle w:val="span"/>
                      <w:rFonts w:ascii="Fixel" w:eastAsia="Saira" w:hAnsi="Fixel" w:cs="October Devanagari"/>
                      <w:color w:val="4A435B"/>
                      <w:lang w:val="uk-UA"/>
                    </w:rPr>
                    <w:t>Сандра</w:t>
                  </w:r>
                </w:p>
                <w:p w14:paraId="1CB71D7E" w14:textId="5D0485BA" w:rsidR="004B5D41" w:rsidRPr="00C04D3C" w:rsidRDefault="009B577B" w:rsidP="009B577B">
                  <w:pPr>
                    <w:pStyle w:val="documentname"/>
                    <w:pBdr>
                      <w:bottom w:val="none" w:sz="0" w:space="0" w:color="auto"/>
                    </w:pBdr>
                    <w:spacing w:line="720" w:lineRule="exact"/>
                    <w:ind w:right="360"/>
                    <w:rPr>
                      <w:rStyle w:val="divdocumentleft-box"/>
                      <w:rFonts w:ascii="Fixel" w:eastAsia="Saira" w:hAnsi="Fixel" w:cs="October Devanagari"/>
                      <w:color w:val="4A435B"/>
                      <w:lang w:val="uk-UA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A435B"/>
                    </w:rPr>
                    <w:t xml:space="preserve">  </w:t>
                  </w:r>
                  <w:r w:rsidR="00C04D3C" w:rsidRPr="00C04D3C">
                    <w:rPr>
                      <w:rStyle w:val="span"/>
                      <w:rFonts w:ascii="Fixel" w:eastAsia="Saira" w:hAnsi="Fixel" w:cs="October Devanagari"/>
                      <w:color w:val="4A435B"/>
                      <w:lang w:val="uk-UA"/>
                    </w:rPr>
                    <w:t>щур</w:t>
                  </w:r>
                </w:p>
                <w:p w14:paraId="245F2CBE" w14:textId="1B27E8A2" w:rsidR="00825480" w:rsidRPr="00C04D3C" w:rsidRDefault="00C04D3C" w:rsidP="00825480">
                  <w:pPr>
                    <w:pStyle w:val="documentleft-boxsectiontitle"/>
                    <w:pBdr>
                      <w:bottom w:val="single" w:sz="8" w:space="0" w:color="4A4A4A"/>
                    </w:pBdr>
                    <w:spacing w:before="500" w:after="200" w:line="120" w:lineRule="auto"/>
                    <w:ind w:left="480" w:right="357"/>
                    <w:rPr>
                      <w:rStyle w:val="documenttxtBold"/>
                      <w:rFonts w:ascii="Fixel" w:eastAsia="Saira" w:hAnsi="Fixel" w:cs="Bai Jamjuree"/>
                      <w:b w:val="0"/>
                      <w:bCs w:val="0"/>
                      <w:caps/>
                      <w:color w:val="403152"/>
                      <w:spacing w:val="10"/>
                      <w:sz w:val="28"/>
                      <w:szCs w:val="28"/>
                      <w:lang w:val="uk-UA"/>
                    </w:rPr>
                  </w:pPr>
                  <w:r>
                    <w:rPr>
                      <w:rStyle w:val="divdocumentleft-box"/>
                      <w:rFonts w:ascii="Fixel" w:eastAsia="Saira" w:hAnsi="Fixel" w:cs="Bai Jamjuree"/>
                      <w:b/>
                      <w:bCs/>
                      <w:caps/>
                      <w:color w:val="403152"/>
                      <w:spacing w:val="10"/>
                      <w:sz w:val="28"/>
                      <w:szCs w:val="28"/>
                      <w:lang w:val="uk-UA"/>
                    </w:rPr>
                    <w:t>ХРОНОЛОГІЯ</w:t>
                  </w:r>
                </w:p>
                <w:p w14:paraId="239782AF" w14:textId="10533F3D" w:rsidR="00DB00E6" w:rsidRPr="00640799" w:rsidRDefault="00BB2B8A" w:rsidP="00DB00E6">
                  <w:pPr>
                    <w:pStyle w:val="documentleft-boxpaddedline"/>
                    <w:pBdr>
                      <w:top w:val="none" w:sz="0" w:space="15" w:color="auto"/>
                    </w:pBdr>
                    <w:spacing w:line="240" w:lineRule="auto"/>
                    <w:ind w:right="357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 w:rsidRP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        </w:t>
                  </w:r>
                  <w:r w:rsidR="007C1FB8" w:rsidRP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   </w:t>
                  </w:r>
                  <w:r w:rsidR="00DB00E6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="00DB00E6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Грантрайтерка</w:t>
                  </w:r>
                  <w:proofErr w:type="spellEnd"/>
                  <w:r w:rsidR="00DB00E6"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,</w:t>
                  </w:r>
                  <w:r w:rsidR="00DB00E6"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</w:t>
                  </w:r>
                  <w:r w:rsidR="00DB00E6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0</w:t>
                  </w:r>
                  <w:r w:rsidR="00640799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</w:rPr>
                    <w:t>9</w:t>
                  </w:r>
                  <w:r w:rsidR="00DB00E6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/202</w:t>
                  </w:r>
                  <w:r w:rsidR="00DB00E6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4</w:t>
                  </w:r>
                  <w:r w:rsidR="00DB00E6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 xml:space="preserve"> –</w:t>
                  </w:r>
                  <w:r w:rsidR="00640799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</w:rPr>
                    <w:t xml:space="preserve"> 10/2024 (п</w:t>
                  </w:r>
                  <w:proofErr w:type="spellStart"/>
                  <w:r w:rsidR="00640799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роєктна</w:t>
                  </w:r>
                  <w:proofErr w:type="spellEnd"/>
                  <w:r w:rsidR="00640799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 xml:space="preserve"> зайнятість)</w:t>
                  </w:r>
                </w:p>
                <w:p w14:paraId="067D4420" w14:textId="3A8E2FBD" w:rsidR="00DB00E6" w:rsidRDefault="00DB00E6" w:rsidP="00DB00E6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</w:rPr>
                  </w:pPr>
                  <w:r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 xml:space="preserve">ГО </w:t>
                  </w:r>
                  <w:r w:rsidR="00640799"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>«Український волонтерський центр», національна програма естетичної реабілітації «Неопалимі»</w:t>
                  </w:r>
                </w:p>
                <w:p w14:paraId="099D2A72" w14:textId="52B58E87" w:rsidR="00640799" w:rsidRPr="00640799" w:rsidRDefault="00640799" w:rsidP="00640799">
                  <w:pPr>
                    <w:pStyle w:val="documentleft-boxpaddedline"/>
                    <w:pBdr>
                      <w:top w:val="none" w:sz="0" w:space="15" w:color="auto"/>
                    </w:pBdr>
                    <w:spacing w:line="240" w:lineRule="auto"/>
                    <w:ind w:right="357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</w:rPr>
                    <w:t xml:space="preserve">             </w:t>
                  </w:r>
                  <w:proofErr w:type="spellStart"/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Грантрайтерка</w:t>
                  </w:r>
                  <w:proofErr w:type="spellEnd"/>
                  <w:r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,</w:t>
                  </w:r>
                  <w:r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</w:t>
                  </w:r>
                  <w:r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0</w:t>
                  </w:r>
                  <w:r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4</w:t>
                  </w:r>
                  <w:r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/202</w:t>
                  </w:r>
                  <w:r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4</w:t>
                  </w:r>
                  <w:r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 xml:space="preserve"> –</w:t>
                  </w:r>
                  <w:r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</w:rPr>
                    <w:t xml:space="preserve"> 09/2024</w:t>
                  </w:r>
                </w:p>
                <w:p w14:paraId="0E4ABC75" w14:textId="6D71FE4D" w:rsidR="00640799" w:rsidRPr="00640799" w:rsidRDefault="00640799" w:rsidP="00640799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</w:rPr>
                  </w:pPr>
                  <w:r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>ГО «Місто Сили»</w:t>
                  </w:r>
                  <w:r w:rsidRPr="00C04D3C"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 xml:space="preserve">, </w:t>
                  </w:r>
                  <w:r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Херсон</w:t>
                  </w:r>
                </w:p>
                <w:p w14:paraId="3FB19CFC" w14:textId="7CACB8AA" w:rsidR="00A10B0C" w:rsidRPr="00A10B0C" w:rsidRDefault="00DB00E6" w:rsidP="00DB00E6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Під </w:t>
                  </w:r>
                  <w:r w:rsidR="00A10B0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керівництвом зовнішнього експерта, керівника </w:t>
                  </w:r>
                  <w:proofErr w:type="spellStart"/>
                  <w:r w:rsidR="00A10B0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проєктної</w:t>
                  </w:r>
                  <w:proofErr w:type="spellEnd"/>
                  <w:r w:rsidR="00A10B0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групи та президента ГО за 4 місяці залучила </w:t>
                  </w:r>
                  <w:r w:rsidR="00A10B0C" w:rsidRPr="00A10B0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19</w:t>
                  </w:r>
                  <w:r w:rsidR="00A10B0C" w:rsidRPr="00A10B0C">
                    <w:rPr>
                      <w:rStyle w:val="span"/>
                      <w:rFonts w:ascii="Cambria" w:eastAsia="Saira" w:hAnsi="Cambria" w:cs="Cambria"/>
                      <w:color w:val="403152"/>
                      <w:sz w:val="20"/>
                      <w:szCs w:val="20"/>
                      <w:lang w:val="uk-UA"/>
                    </w:rPr>
                    <w:t> </w:t>
                  </w:r>
                  <w:r w:rsidR="00A10B0C" w:rsidRPr="00A10B0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943</w:t>
                  </w:r>
                  <w:r w:rsidR="00A10B0C" w:rsidRPr="00A10B0C">
                    <w:rPr>
                      <w:rStyle w:val="span"/>
                      <w:rFonts w:ascii="Cambria" w:eastAsia="Saira" w:hAnsi="Cambria" w:cs="Cambria"/>
                      <w:color w:val="403152"/>
                      <w:sz w:val="20"/>
                      <w:szCs w:val="20"/>
                      <w:lang w:val="uk-UA"/>
                    </w:rPr>
                    <w:t> </w:t>
                  </w:r>
                  <w:r w:rsidR="00A10B0C" w:rsidRPr="00A10B0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175,66</w:t>
                  </w:r>
                  <w:r w:rsidR="00A10B0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грн грантових коштів.</w:t>
                  </w:r>
                </w:p>
                <w:p w14:paraId="5A584CA8" w14:textId="0A787203" w:rsidR="00DB00E6" w:rsidRPr="000E0A96" w:rsidRDefault="00A10B0C" w:rsidP="00DB00E6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Готувала </w:t>
                  </w:r>
                  <w:proofErr w:type="spellStart"/>
                  <w:r w:rsidR="00DB00E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воркплани</w:t>
                  </w:r>
                  <w:proofErr w:type="spellEnd"/>
                  <w:r w:rsidR="00DB00E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, </w:t>
                  </w:r>
                  <w:proofErr w:type="spellStart"/>
                  <w:r w:rsidR="00DB00E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логфрейми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та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нарати</w:t>
                  </w:r>
                  <w:r w:rsidR="00446DF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вні</w:t>
                  </w:r>
                  <w:proofErr w:type="spellEnd"/>
                  <w:r w:rsidR="00446DF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="00446DF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анекси</w:t>
                  </w:r>
                  <w:proofErr w:type="spellEnd"/>
                  <w:r w:rsidR="00446DF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. Готувала документи для </w:t>
                  </w:r>
                  <w:proofErr w:type="spellStart"/>
                  <w:r w:rsidR="00446DF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веттингу</w:t>
                  </w:r>
                  <w:proofErr w:type="spellEnd"/>
                  <w:r w:rsidR="00446DF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та</w:t>
                  </w:r>
                  <w:r w:rsidR="00B46AFA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</w:t>
                  </w:r>
                  <w:r w:rsidR="00446DF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інші форми після підписання угод.</w:t>
                  </w:r>
                  <w:r w:rsidR="00B46AFA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Працювала в тісній комунікації з грантовими менеджерами донорських організацій. Брала участь </w:t>
                  </w:r>
                  <w:r w:rsidR="00E74FCA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в</w:t>
                  </w:r>
                  <w:r w:rsidR="00B46AFA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зустрічах з донорами</w:t>
                  </w:r>
                  <w:r w:rsidR="00E74FCA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.</w:t>
                  </w:r>
                </w:p>
                <w:p w14:paraId="0A09AF6C" w14:textId="50C193CB" w:rsidR="00446DF6" w:rsidRPr="00B46AFA" w:rsidRDefault="00B46AFA" w:rsidP="00DB00E6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Брала участь у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формуванні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стратегії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фандрайзингу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організації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, створила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K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</w:rPr>
                    <w:t xml:space="preserve">PI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для працівників відділу.</w:t>
                  </w:r>
                </w:p>
                <w:p w14:paraId="49AA0A4F" w14:textId="22D5A555" w:rsidR="00B46AFA" w:rsidRDefault="00B46AFA" w:rsidP="00DB00E6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Надавала допомогу в сфері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гран</w:t>
                  </w:r>
                  <w:r w:rsidR="00C96198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т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райтингу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для НУО-партнерів.</w:t>
                  </w:r>
                </w:p>
                <w:p w14:paraId="47B5A38C" w14:textId="0FCFDB2F" w:rsidR="00B46AFA" w:rsidRPr="00446DF6" w:rsidRDefault="00B46AFA" w:rsidP="00DB00E6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Залучала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нових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донорів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до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роботи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з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оргнізацією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через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відвідування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E74FCA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професійних</w:t>
                  </w:r>
                  <w:proofErr w:type="spellEnd"/>
                  <w:r w:rsidR="00E74FCA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заході</w:t>
                  </w:r>
                  <w:r w:rsidR="00E74FCA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в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.</w:t>
                  </w:r>
                </w:p>
                <w:p w14:paraId="68B1FE1D" w14:textId="1AD073BE" w:rsidR="00AA5472" w:rsidRPr="00C04D3C" w:rsidRDefault="00DB00E6" w:rsidP="00AA5472">
                  <w:pPr>
                    <w:pStyle w:val="documentleft-boxpaddedline"/>
                    <w:pBdr>
                      <w:top w:val="none" w:sz="0" w:space="15" w:color="auto"/>
                    </w:pBdr>
                    <w:spacing w:line="240" w:lineRule="auto"/>
                    <w:ind w:right="357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           </w:t>
                  </w:r>
                  <w:proofErr w:type="spellStart"/>
                  <w:r w:rsidR="00AA5472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Проєктна</w:t>
                  </w:r>
                  <w:proofErr w:type="spellEnd"/>
                  <w:r w:rsidR="00AA5472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="00AA5472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менеджерка</w:t>
                  </w:r>
                  <w:proofErr w:type="spellEnd"/>
                  <w:r w:rsidR="00AA5472"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,</w:t>
                  </w:r>
                  <w:r w:rsidR="00AA5472"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</w:t>
                  </w:r>
                  <w:r w:rsidR="00AA5472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0</w:t>
                  </w:r>
                  <w:r w:rsidR="00AA5472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2</w:t>
                  </w:r>
                  <w:r w:rsidR="00AA5472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/202</w:t>
                  </w:r>
                  <w:r w:rsidR="00AA5472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4</w:t>
                  </w:r>
                  <w:r w:rsidR="00AA5472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 xml:space="preserve"> – </w:t>
                  </w:r>
                  <w:r w:rsidR="005E2811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зараз (15% зайнятості)</w:t>
                  </w:r>
                </w:p>
                <w:p w14:paraId="0F6E8018" w14:textId="23BADC8E" w:rsidR="00AA5472" w:rsidRPr="00C04D3C" w:rsidRDefault="00AA5472" w:rsidP="00AA5472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>G</w:t>
                  </w:r>
                  <w:proofErr w:type="spellStart"/>
                  <w:r>
                    <w:rPr>
                      <w:rStyle w:val="documentcompanyname"/>
                      <w:rFonts w:ascii="Fixel" w:hAnsi="Fixel"/>
                      <w:sz w:val="21"/>
                      <w:szCs w:val="20"/>
                    </w:rPr>
                    <w:t>arage</w:t>
                  </w:r>
                  <w:proofErr w:type="spellEnd"/>
                  <w:r>
                    <w:rPr>
                      <w:rStyle w:val="documentcompanyname"/>
                      <w:rFonts w:ascii="Fixel" w:hAnsi="Fixel"/>
                      <w:sz w:val="21"/>
                      <w:szCs w:val="20"/>
                    </w:rPr>
                    <w:t xml:space="preserve"> Gang</w:t>
                  </w:r>
                  <w:r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 xml:space="preserve"> </w:t>
                  </w:r>
                  <w:r>
                    <w:rPr>
                      <w:rStyle w:val="documentcompanyname"/>
                      <w:rFonts w:ascii="Fixel" w:hAnsi="Fixel"/>
                      <w:sz w:val="21"/>
                      <w:szCs w:val="20"/>
                    </w:rPr>
                    <w:t>NGO/</w:t>
                  </w:r>
                  <w:proofErr w:type="spellStart"/>
                  <w:r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>Спільнокошт</w:t>
                  </w:r>
                  <w:proofErr w:type="spellEnd"/>
                  <w:r w:rsidRPr="00C04D3C"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 xml:space="preserve">, </w:t>
                  </w:r>
                  <w:r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Київ</w:t>
                  </w:r>
                </w:p>
                <w:p w14:paraId="1D34DF3B" w14:textId="2426C20C" w:rsidR="00AA5472" w:rsidRPr="000E0A96" w:rsidRDefault="00AA5472" w:rsidP="00AA5472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Здавала фінансову </w:t>
                  </w:r>
                  <w:r w:rsidR="000E0A9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звітність по отриманих грантах на суми до 7</w:t>
                  </w:r>
                  <w:r w:rsidR="00C96198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0</w:t>
                  </w:r>
                  <w:r w:rsidR="000E0A9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0</w:t>
                  </w:r>
                  <w:r w:rsidR="000E0A96">
                    <w:rPr>
                      <w:rStyle w:val="span"/>
                      <w:rFonts w:ascii="Cambria" w:eastAsia="Saira" w:hAnsi="Cambria" w:cs="Cambria"/>
                      <w:color w:val="403152"/>
                      <w:sz w:val="20"/>
                      <w:szCs w:val="20"/>
                      <w:lang w:val="uk-UA"/>
                    </w:rPr>
                    <w:t> </w:t>
                  </w:r>
                  <w:r w:rsidR="000E0A9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000 грн.</w:t>
                  </w:r>
                </w:p>
                <w:p w14:paraId="12CD47EF" w14:textId="033939DC" w:rsidR="000E0A96" w:rsidRPr="000E0A96" w:rsidRDefault="000E0A96" w:rsidP="00AA5472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Брала участь підготовці грантових заявок</w:t>
                  </w:r>
                  <w:r w:rsidR="00EA0240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: готувала кошториси, </w:t>
                  </w:r>
                  <w:proofErr w:type="spellStart"/>
                  <w:r w:rsidR="00EA0240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воркплани</w:t>
                  </w:r>
                  <w:proofErr w:type="spellEnd"/>
                  <w:r w:rsidR="00EA0240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, </w:t>
                  </w:r>
                  <w:proofErr w:type="spellStart"/>
                  <w:r w:rsidR="00EA0240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логфрейми</w:t>
                  </w:r>
                  <w:proofErr w:type="spellEnd"/>
                  <w:r w:rsidR="00EA0240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і частину </w:t>
                  </w:r>
                  <w:proofErr w:type="spellStart"/>
                  <w:r w:rsidR="00EA0240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наративів</w:t>
                  </w:r>
                  <w:proofErr w:type="spellEnd"/>
                  <w:r w:rsidR="00EA0240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.</w:t>
                  </w:r>
                </w:p>
                <w:p w14:paraId="12D59B4D" w14:textId="0A746956" w:rsidR="00DB00E6" w:rsidRDefault="000E0A96" w:rsidP="00DB00E6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Координувала роботу локальних партнерів,</w:t>
                  </w:r>
                  <w:r w:rsidR="00DB00E6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логістів та інших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контрагентів, закривала про</w:t>
                  </w:r>
                  <w:r w:rsidR="00EA0240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цеси заключення договорів та отримання контрагентами оплати їх послуг.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</w:t>
                  </w:r>
                </w:p>
                <w:p w14:paraId="58AE9A9B" w14:textId="40ADC5B5" w:rsidR="000C0CAD" w:rsidRPr="000C0CAD" w:rsidRDefault="00DB00E6" w:rsidP="000C0CAD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Працювала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у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відрядженнях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координувала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івенти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в рамках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проєктів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.</w:t>
                  </w:r>
                </w:p>
                <w:p w14:paraId="0AA2C441" w14:textId="0CBE3FAF" w:rsidR="009B577B" w:rsidRPr="00C04D3C" w:rsidRDefault="00E76B2D" w:rsidP="00E76B2D">
                  <w:pPr>
                    <w:pStyle w:val="documentleft-boxpaddedline"/>
                    <w:pBdr>
                      <w:top w:val="none" w:sz="0" w:space="15" w:color="auto"/>
                    </w:pBdr>
                    <w:spacing w:line="240" w:lineRule="auto"/>
                    <w:ind w:left="644" w:right="357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proofErr w:type="spellStart"/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Координаторка</w:t>
                  </w:r>
                  <w:proofErr w:type="spellEnd"/>
                  <w:r w:rsidR="009B577B"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</w:t>
                  </w:r>
                  <w:r w:rsidR="00C96198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12</w:t>
                  </w:r>
                  <w:r w:rsidR="009B577B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/202</w:t>
                  </w:r>
                  <w:r w:rsidR="00C96198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3</w:t>
                  </w:r>
                  <w:r w:rsidR="009B577B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 xml:space="preserve"> – </w:t>
                  </w:r>
                  <w:r w:rsidR="009B577B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0</w:t>
                  </w:r>
                  <w:r w:rsidR="00C96198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5</w:t>
                  </w:r>
                  <w:r w:rsidR="009B577B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/202</w:t>
                  </w:r>
                  <w:r w:rsidR="009B577B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4</w:t>
                  </w:r>
                </w:p>
                <w:p w14:paraId="214F9E7F" w14:textId="5FE83725" w:rsidR="009B577B" w:rsidRPr="00C04D3C" w:rsidRDefault="00E76B2D" w:rsidP="009B577B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>Авангард (АКС)</w:t>
                  </w:r>
                  <w:r w:rsidR="009B577B" w:rsidRPr="00C04D3C"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 xml:space="preserve">, </w:t>
                  </w:r>
                  <w:r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Україна</w:t>
                  </w:r>
                </w:p>
                <w:p w14:paraId="3DE9C741" w14:textId="77777777" w:rsidR="00E76B2D" w:rsidRPr="00E76B2D" w:rsidRDefault="00E76B2D" w:rsidP="009B577B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Координувала створення та роботу волонтерського хабу АКС Авангардистів</w:t>
                  </w:r>
                </w:p>
                <w:p w14:paraId="11A6398C" w14:textId="4307C027" w:rsidR="00E76B2D" w:rsidRPr="00E76B2D" w:rsidRDefault="00E76B2D" w:rsidP="009B577B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lastRenderedPageBreak/>
                    <w:t xml:space="preserve">Формувала списки рекрутів та передавала їх полковому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рекрутеру</w:t>
                  </w:r>
                  <w:proofErr w:type="spellEnd"/>
                  <w:r w:rsidR="005E2811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.</w:t>
                  </w:r>
                </w:p>
                <w:p w14:paraId="298FBF18" w14:textId="0015245F" w:rsidR="009B577B" w:rsidRPr="00E76B2D" w:rsidRDefault="00E76B2D" w:rsidP="00E76B2D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documenttxtBold"/>
                      <w:rFonts w:ascii="Fixel" w:eastAsia="Saira" w:hAnsi="Fixel" w:cs="October Devanagari"/>
                      <w:b w:val="0"/>
                      <w:bCs w:val="0"/>
                      <w:color w:val="403152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Кооординувала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процеси продажу мерчу АКС та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рекрутингу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на музичних заходах.  </w:t>
                  </w:r>
                </w:p>
                <w:p w14:paraId="5344265F" w14:textId="735CB725" w:rsidR="007C1FB8" w:rsidRPr="00C04D3C" w:rsidRDefault="00AA5472" w:rsidP="007C1FB8">
                  <w:pPr>
                    <w:pStyle w:val="documentleft-boxpaddedline"/>
                    <w:pBdr>
                      <w:top w:val="none" w:sz="0" w:space="15" w:color="auto"/>
                    </w:pBdr>
                    <w:spacing w:line="240" w:lineRule="auto"/>
                    <w:ind w:right="357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            </w:t>
                  </w:r>
                  <w:r w:rsidR="007C1FB8" w:rsidRP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</w:rPr>
                    <w:t>HR</w:t>
                  </w:r>
                  <w:r w:rsid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</w:rPr>
                    <w:t>D</w:t>
                  </w:r>
                  <w:r w:rsidR="00C04D3C" w:rsidRP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/</w:t>
                  </w:r>
                  <w:r w:rsid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Керівник відділу кадрів</w:t>
                  </w:r>
                  <w:r w:rsidR="007C1FB8"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,</w:t>
                  </w:r>
                  <w:r w:rsidR="007C1FB8"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</w:t>
                  </w:r>
                  <w:r w:rsidR="007C1FB8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 xml:space="preserve">06/2023 – </w:t>
                  </w:r>
                  <w:r w:rsidR="006017D4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11/2023</w:t>
                  </w:r>
                </w:p>
                <w:p w14:paraId="001B524C" w14:textId="630AD8F5" w:rsidR="007C1FB8" w:rsidRPr="00C04D3C" w:rsidRDefault="007C1FB8" w:rsidP="006017D4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 w:rsidRPr="00C04D3C">
                    <w:rPr>
                      <w:rStyle w:val="documentcompanyname"/>
                      <w:rFonts w:ascii="Fixel" w:hAnsi="Fixel"/>
                      <w:sz w:val="21"/>
                      <w:szCs w:val="20"/>
                    </w:rPr>
                    <w:t>Silvex</w:t>
                  </w:r>
                  <w:r w:rsidRPr="00C04D3C"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 xml:space="preserve"> 925</w:t>
                  </w:r>
                  <w:r w:rsidRPr="00C04D3C">
                    <w:rPr>
                      <w:rStyle w:val="documentcompanyname"/>
                      <w:rFonts w:ascii="Fixel" w:hAnsi="Fixel"/>
                      <w:lang w:val="uk-UA"/>
                    </w:rPr>
                    <w:t xml:space="preserve">, </w:t>
                  </w:r>
                  <w:r w:rsidR="00C04D3C" w:rsidRPr="00C04D3C">
                    <w:rPr>
                      <w:rStyle w:val="documentcompanyname"/>
                      <w:rFonts w:ascii="Fixel" w:hAnsi="Fixel"/>
                      <w:sz w:val="21"/>
                      <w:szCs w:val="20"/>
                      <w:lang w:val="uk-UA"/>
                    </w:rPr>
                    <w:t xml:space="preserve">оптовий ювелірний постачальник, </w:t>
                  </w:r>
                  <w:r w:rsid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Київ</w:t>
                  </w:r>
                </w:p>
                <w:p w14:paraId="72247532" w14:textId="6F56AFFF" w:rsidR="006017D4" w:rsidRPr="00C04D3C" w:rsidRDefault="00C04D3C" w:rsidP="006017D4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Створила план з підвищення зарплат</w:t>
                  </w:r>
                  <w:r w:rsidR="009C0423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ні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на півроку для 40</w:t>
                  </w:r>
                  <w:r w:rsidR="00236CD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співробітників, створила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</w:rPr>
                    <w:t>KP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І</w:t>
                  </w:r>
                  <w:r w:rsidRPr="009C0423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для 7 різних позицій у компанії, засновуючись на регулярних </w:t>
                  </w:r>
                  <w:proofErr w:type="spellStart"/>
                  <w:r w:rsidRPr="009C0423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інтерв</w:t>
                  </w:r>
                  <w:r w:rsidRPr="009C0423">
                    <w:rPr>
                      <w:rStyle w:val="span"/>
                      <w:rFonts w:eastAsia="Saira"/>
                      <w:color w:val="403152"/>
                      <w:sz w:val="20"/>
                      <w:szCs w:val="20"/>
                      <w:lang w:val="uk-UA"/>
                    </w:rPr>
                    <w:t>ʼ</w:t>
                  </w:r>
                  <w:r w:rsidRPr="009C0423">
                    <w:rPr>
                      <w:rStyle w:val="span"/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>ю</w:t>
                  </w:r>
                  <w:proofErr w:type="spellEnd"/>
                  <w:r w:rsidRPr="009C0423">
                    <w:rPr>
                      <w:rStyle w:val="span"/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 xml:space="preserve"> з працівниками, їх безпосередніми керівниками та </w:t>
                  </w:r>
                  <w:r>
                    <w:rPr>
                      <w:rStyle w:val="span"/>
                      <w:rFonts w:ascii="Fixel" w:eastAsia="Saira" w:hAnsi="Fixel"/>
                      <w:color w:val="403152"/>
                      <w:sz w:val="20"/>
                      <w:szCs w:val="20"/>
                    </w:rPr>
                    <w:t>CEO</w:t>
                  </w:r>
                  <w:r>
                    <w:rPr>
                      <w:rStyle w:val="span"/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 xml:space="preserve">. Перевела 19 </w:t>
                  </w:r>
                  <w:r w:rsidR="009C0423">
                    <w:rPr>
                      <w:rStyle w:val="span"/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 xml:space="preserve">співробітників </w:t>
                  </w:r>
                  <w:r>
                    <w:rPr>
                      <w:rStyle w:val="span"/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>на новий мотиваційний план. Збільшила фонд оплати праці на 600</w:t>
                  </w:r>
                  <w:r>
                    <w:rPr>
                      <w:rStyle w:val="span"/>
                      <w:rFonts w:ascii="Cambria" w:eastAsia="Saira" w:hAnsi="Cambria" w:cs="Cambria"/>
                      <w:color w:val="403152"/>
                      <w:sz w:val="20"/>
                      <w:szCs w:val="20"/>
                      <w:lang w:val="uk-UA"/>
                    </w:rPr>
                    <w:t> </w:t>
                  </w:r>
                  <w:r>
                    <w:rPr>
                      <w:rStyle w:val="span"/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 xml:space="preserve">000 </w:t>
                  </w:r>
                  <w:r w:rsidR="009C0423">
                    <w:rPr>
                      <w:rStyle w:val="span"/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 xml:space="preserve">грн </w:t>
                  </w:r>
                  <w:r>
                    <w:rPr>
                      <w:rStyle w:val="span"/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>без зниження щомісячного прибутку компанії.</w:t>
                  </w:r>
                </w:p>
                <w:p w14:paraId="43B5272A" w14:textId="4D357F8C" w:rsidR="006017D4" w:rsidRPr="00C04D3C" w:rsidRDefault="00C04D3C" w:rsidP="006017D4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</w:pP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Створила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пакети</w:t>
                  </w:r>
                  <w:proofErr w:type="spellEnd"/>
                  <w:r w:rsidRPr="00C04D3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адаптації</w:t>
                  </w:r>
                  <w:proofErr w:type="spellEnd"/>
                  <w:r w:rsidRPr="00C04D3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для</w:t>
                  </w:r>
                  <w:r w:rsidRPr="00C04D3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семи різних позицій. </w:t>
                  </w:r>
                  <w:r w:rsidR="009C0423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Впровадил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а погодинні графіки адаптації для кожної позиції, систему тестування, проводила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практикичні</w:t>
                  </w:r>
                  <w:proofErr w:type="spellEnd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заняття</w:t>
                  </w:r>
                  <w:r w:rsidR="009C0423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та додавала у адаптації інструктажі тім-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лідів</w:t>
                  </w:r>
                  <w:proofErr w:type="spellEnd"/>
                  <w:r w:rsidR="009C0423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.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Контролювала проведення цих інструктажів. Планувала навчальні відрядження.</w:t>
                  </w:r>
                </w:p>
                <w:p w14:paraId="7ACC6AD0" w14:textId="710885B2" w:rsidR="006017D4" w:rsidRPr="00C04D3C" w:rsidRDefault="00C04D3C" w:rsidP="006017D4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A4A4A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Відповідала</w:t>
                  </w:r>
                  <w:proofErr w:type="spellEnd"/>
                  <w:r w:rsidRPr="00C04D3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за</w:t>
                  </w:r>
                  <w:r w:rsidRPr="00C04D3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всі</w:t>
                  </w:r>
                  <w:proofErr w:type="spellEnd"/>
                  <w:r w:rsidRPr="00C04D3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етапи</w:t>
                  </w:r>
                  <w:proofErr w:type="spellEnd"/>
                  <w:r w:rsidRPr="00C04D3C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r w:rsidR="009C0423"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найму</w:t>
                  </w:r>
                  <w:r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. </w:t>
                  </w:r>
                </w:p>
                <w:p w14:paraId="201BC060" w14:textId="52C3353E" w:rsidR="006017D4" w:rsidRPr="00C04D3C" w:rsidRDefault="00C04D3C" w:rsidP="006017D4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Відповідала</w:t>
                  </w:r>
                  <w:proofErr w:type="spellEnd"/>
                  <w:r w:rsidRPr="00C04D3C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за</w:t>
                  </w:r>
                  <w:r w:rsidRPr="00C04D3C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9C0423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побудову</w:t>
                  </w:r>
                  <w:proofErr w:type="spellEnd"/>
                  <w:r w:rsidR="009C0423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9C0423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системи</w:t>
                  </w:r>
                  <w:proofErr w:type="spellEnd"/>
                  <w:r w:rsidR="009C0423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нефінансов</w:t>
                  </w:r>
                  <w:r w:rsidR="009C0423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ої</w:t>
                  </w:r>
                  <w:proofErr w:type="spellEnd"/>
                  <w:r w:rsidRPr="00C04D3C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мотиваці</w:t>
                  </w:r>
                  <w:r w:rsidR="009C0423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ї</w:t>
                  </w:r>
                  <w:proofErr w:type="spellEnd"/>
                  <w:r w:rsidRPr="00C04D3C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для</w:t>
                  </w:r>
                  <w:r w:rsidRPr="00C04D3C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спіробітників</w:t>
                  </w:r>
                  <w:proofErr w:type="spellEnd"/>
                  <w:r w:rsidRPr="00C04D3C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  <w:t>компанії</w:t>
                  </w:r>
                  <w:proofErr w:type="spellEnd"/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, за бюджетування і проведення корпоративних заходів.</w:t>
                  </w:r>
                </w:p>
                <w:p w14:paraId="3A52FAD4" w14:textId="3A9E3B3A" w:rsidR="006017D4" w:rsidRPr="00C04D3C" w:rsidRDefault="00C04D3C" w:rsidP="006017D4">
                  <w:pPr>
                    <w:pStyle w:val="divdocumentulli"/>
                    <w:numPr>
                      <w:ilvl w:val="0"/>
                      <w:numId w:val="3"/>
                    </w:numPr>
                    <w:spacing w:before="100" w:line="320" w:lineRule="atLeast"/>
                    <w:ind w:right="360"/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</w:rPr>
                  </w:pPr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 xml:space="preserve">Відповідала за всі етапи процесу звільнення. Аналізувала </w:t>
                  </w:r>
                  <w:proofErr w:type="spellStart"/>
                  <w:r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екзіт-</w:t>
                  </w:r>
                  <w:r w:rsidRPr="00C04D3C">
                    <w:rPr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uk-UA"/>
                    </w:rPr>
                    <w:t>інтерв</w:t>
                  </w:r>
                  <w:r w:rsidRPr="00C04D3C">
                    <w:rPr>
                      <w:rFonts w:eastAsia="Saira"/>
                      <w:color w:val="403152"/>
                      <w:sz w:val="20"/>
                      <w:szCs w:val="20"/>
                      <w:lang w:val="uk-UA"/>
                    </w:rPr>
                    <w:t>ʼ</w:t>
                  </w:r>
                  <w:r>
                    <w:rPr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>ю</w:t>
                  </w:r>
                  <w:proofErr w:type="spellEnd"/>
                  <w:r>
                    <w:rPr>
                      <w:rFonts w:ascii="Fixel" w:eastAsia="Saira" w:hAnsi="Fixel"/>
                      <w:color w:val="403152"/>
                      <w:sz w:val="20"/>
                      <w:szCs w:val="20"/>
                      <w:lang w:val="uk-UA"/>
                    </w:rPr>
                    <w:t xml:space="preserve"> та висувала пропозиції до покращення корпоративної культури. </w:t>
                  </w:r>
                </w:p>
                <w:p w14:paraId="1D0D64AC" w14:textId="569A2471" w:rsidR="00825480" w:rsidRPr="00C04D3C" w:rsidRDefault="00C04D3C" w:rsidP="00C04D3C">
                  <w:pPr>
                    <w:pStyle w:val="divdocumentulli"/>
                    <w:spacing w:before="100" w:line="320" w:lineRule="atLeast"/>
                    <w:ind w:left="644" w:right="360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Рекрутер</w:t>
                  </w:r>
                  <w:proofErr w:type="spellEnd"/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,</w:t>
                  </w:r>
                  <w:r w:rsidR="00825480"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</w:rPr>
                    <w:t xml:space="preserve"> </w:t>
                  </w:r>
                  <w:r w:rsidR="00825480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</w:rPr>
                    <w:t>0</w:t>
                  </w:r>
                  <w:r w:rsidR="00205384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</w:rPr>
                    <w:t>2</w:t>
                  </w:r>
                  <w:r w:rsidR="00825480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</w:rPr>
                    <w:t>/2023 – 0</w:t>
                  </w:r>
                  <w:r w:rsidR="006247FF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</w:rPr>
                    <w:t>5</w:t>
                  </w:r>
                  <w:r w:rsidR="00825480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</w:rPr>
                    <w:t>/2023</w:t>
                  </w:r>
                </w:p>
                <w:p w14:paraId="37AF8DBE" w14:textId="3A46BA4B" w:rsidR="009B577B" w:rsidRPr="009B577B" w:rsidRDefault="00825480" w:rsidP="009B577B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</w:rPr>
                  </w:pPr>
                  <w:r w:rsidRPr="00C04D3C"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</w:rPr>
                    <w:t>Flooring Detective</w:t>
                  </w:r>
                  <w:r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</w:rPr>
                    <w:t>, Costa Mesa, California</w:t>
                  </w:r>
                </w:p>
                <w:p w14:paraId="07A532B3" w14:textId="7274E654" w:rsidR="00C04D3C" w:rsidRDefault="00825480" w:rsidP="00825480">
                  <w:pPr>
                    <w:pStyle w:val="documentleft-boxpaddedline"/>
                    <w:pBdr>
                      <w:top w:val="none" w:sz="0" w:space="15" w:color="auto"/>
                    </w:pBdr>
                    <w:spacing w:line="240" w:lineRule="auto"/>
                    <w:ind w:right="357"/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 w:rsidRP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      </w:t>
                  </w:r>
                  <w:r w:rsidR="007C1FB8" w:rsidRP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   </w:t>
                  </w:r>
                  <w:r w:rsid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Менеджер галереї</w:t>
                  </w:r>
                  <w:r w:rsid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</w:rPr>
                    <w:t>/К</w:t>
                  </w:r>
                  <w:proofErr w:type="spellStart"/>
                  <w:r w:rsid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оординатор</w:t>
                  </w:r>
                  <w:proofErr w:type="spellEnd"/>
                  <w:r w:rsidR="00C04D3C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інтернів</w:t>
                  </w:r>
                  <w:r w:rsidR="00BB2B8A"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,</w:t>
                  </w:r>
                </w:p>
                <w:p w14:paraId="35F14046" w14:textId="21629634" w:rsidR="00BB2B8A" w:rsidRPr="00C04D3C" w:rsidRDefault="00C04D3C" w:rsidP="00825480">
                  <w:pPr>
                    <w:pStyle w:val="documentleft-boxpaddedline"/>
                    <w:pBdr>
                      <w:top w:val="none" w:sz="0" w:space="15" w:color="auto"/>
                    </w:pBdr>
                    <w:spacing w:line="240" w:lineRule="auto"/>
                    <w:ind w:right="357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>
                    <w:rPr>
                      <w:rStyle w:val="span"/>
                      <w:rFonts w:eastAsia="Saira"/>
                      <w:lang w:val="uk-UA"/>
                    </w:rPr>
                    <w:t xml:space="preserve">          </w:t>
                  </w:r>
                  <w:r w:rsidR="00BB2B8A"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</w:t>
                  </w:r>
                  <w:r w:rsidR="00BB2B8A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09/2022 – 02/2023</w:t>
                  </w:r>
                </w:p>
                <w:p w14:paraId="033B9925" w14:textId="1F6C080F" w:rsidR="00BB2B8A" w:rsidRPr="00C04D3C" w:rsidRDefault="00BB2B8A" w:rsidP="00BB2B8A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proofErr w:type="spellStart"/>
                  <w:r w:rsidRPr="00C04D3C"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</w:rPr>
                    <w:t>Cill</w:t>
                  </w:r>
                  <w:proofErr w:type="spellEnd"/>
                  <w:r w:rsidRPr="00C04D3C"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04D3C"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</w:rPr>
                    <w:t>Rialaig</w:t>
                  </w:r>
                  <w:proofErr w:type="spellEnd"/>
                  <w:r w:rsidRPr="00C04D3C"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</w:rPr>
                    <w:t xml:space="preserve"> Arts Centre</w:t>
                  </w:r>
                  <w:r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C04D3C">
                    <w:rPr>
                      <w:rStyle w:val="documentjobcity"/>
                      <w:rFonts w:ascii="Fixel" w:eastAsia="Saira" w:hAnsi="Fixel" w:cs="October Devanagari"/>
                      <w:sz w:val="20"/>
                      <w:szCs w:val="20"/>
                    </w:rPr>
                    <w:t>Ballinskelligs</w:t>
                  </w:r>
                  <w:proofErr w:type="spellEnd"/>
                  <w:r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</w:rPr>
                    <w:t>, Co Kerry</w:t>
                  </w:r>
                  <w:r w:rsidR="006247FF" w:rsidRPr="00C04D3C">
                    <w:rPr>
                      <w:rStyle w:val="divdocumentleft-box"/>
                      <w:rFonts w:ascii="Fixel" w:eastAsia="Saira" w:hAnsi="Fixel"/>
                    </w:rPr>
                    <w:t xml:space="preserve">, </w:t>
                  </w:r>
                  <w:r w:rsidR="006247FF" w:rsidRPr="00C04D3C">
                    <w:rPr>
                      <w:rStyle w:val="divdocumentleft-box"/>
                      <w:rFonts w:ascii="Fixel" w:eastAsia="Saira" w:hAnsi="Fixel" w:cs="October Devanagari"/>
                      <w:sz w:val="21"/>
                      <w:szCs w:val="21"/>
                    </w:rPr>
                    <w:t>I</w:t>
                  </w:r>
                  <w:proofErr w:type="spellStart"/>
                  <w:r w:rsidR="00C04D3C">
                    <w:rPr>
                      <w:rStyle w:val="divdocumentleft-box"/>
                      <w:rFonts w:ascii="Fixel" w:eastAsia="Saira" w:hAnsi="Fixel" w:cs="October Devanagari"/>
                      <w:sz w:val="21"/>
                      <w:szCs w:val="21"/>
                      <w:lang w:val="uk-UA"/>
                    </w:rPr>
                    <w:t>рландія</w:t>
                  </w:r>
                  <w:proofErr w:type="spellEnd"/>
                </w:p>
                <w:p w14:paraId="26DBFA08" w14:textId="6013C977" w:rsidR="00BB2B8A" w:rsidRPr="00C04D3C" w:rsidRDefault="00BB2B8A" w:rsidP="00BB2B8A">
                  <w:pPr>
                    <w:pStyle w:val="divdocumentulli"/>
                    <w:spacing w:line="320" w:lineRule="atLeast"/>
                    <w:ind w:right="360"/>
                    <w:rPr>
                      <w:rStyle w:val="span"/>
                      <w:rFonts w:ascii="Fixel" w:eastAsia="Saira" w:hAnsi="Fixel" w:cs="October Devanagari"/>
                      <w:color w:val="403152"/>
                      <w:sz w:val="20"/>
                      <w:szCs w:val="20"/>
                      <w:lang w:val="ru-RU"/>
                    </w:rPr>
                  </w:pPr>
                </w:p>
                <w:p w14:paraId="3EA2CF5C" w14:textId="3E65ABFF" w:rsidR="00BB2B8A" w:rsidRPr="00C04D3C" w:rsidRDefault="00BB2B8A" w:rsidP="00BB2B8A">
                  <w:pPr>
                    <w:spacing w:line="276" w:lineRule="auto"/>
                    <w:rPr>
                      <w:rFonts w:ascii="Fixel" w:hAnsi="Fixel" w:cs="October Devanagari"/>
                    </w:rPr>
                  </w:pPr>
                  <w:r w:rsidRPr="00C04D3C">
                    <w:rPr>
                      <w:rStyle w:val="presence-section-header-label"/>
                      <w:rFonts w:ascii="Fixel" w:hAnsi="Fixel" w:cs="October Devanagari"/>
                      <w:b/>
                      <w:bCs/>
                      <w:sz w:val="20"/>
                      <w:szCs w:val="20"/>
                    </w:rPr>
                    <w:t xml:space="preserve">        </w:t>
                  </w:r>
                  <w:r w:rsidR="00C04D3C">
                    <w:rPr>
                      <w:rStyle w:val="presence-section-header-label"/>
                      <w:rFonts w:ascii="Fixel" w:hAnsi="Fixel" w:cs="October Devanagari"/>
                      <w:b/>
                      <w:bCs/>
                      <w:sz w:val="20"/>
                      <w:szCs w:val="20"/>
                      <w:lang w:val="uk-UA"/>
                    </w:rPr>
                    <w:t xml:space="preserve">     </w:t>
                  </w:r>
                  <w:proofErr w:type="spellStart"/>
                  <w:r w:rsidR="00C04D3C">
                    <w:rPr>
                      <w:rStyle w:val="presence-section-header-label"/>
                      <w:rFonts w:ascii="Fixel" w:hAnsi="Fixel" w:cs="October Devanagari"/>
                      <w:b/>
                      <w:bCs/>
                      <w:sz w:val="20"/>
                      <w:szCs w:val="20"/>
                      <w:lang w:val="ru-RU"/>
                    </w:rPr>
                    <w:t>Асистентка</w:t>
                  </w:r>
                  <w:proofErr w:type="spellEnd"/>
                  <w:r w:rsidR="00C04D3C" w:rsidRPr="00C04D3C">
                    <w:rPr>
                      <w:rStyle w:val="presence-section-header-label"/>
                      <w:rFonts w:ascii="Fixel" w:hAnsi="Fixel" w:cs="October Devanagari"/>
                      <w:b/>
                      <w:bCs/>
                      <w:sz w:val="20"/>
                      <w:szCs w:val="20"/>
                    </w:rPr>
                    <w:t xml:space="preserve">, </w:t>
                  </w:r>
                  <w:r w:rsidRPr="00C04D3C">
                    <w:rPr>
                      <w:rStyle w:val="presence-section-header-label"/>
                      <w:rFonts w:ascii="Fixel" w:hAnsi="Fixel" w:cs="October Devanagari"/>
                      <w:b/>
                      <w:bCs/>
                      <w:sz w:val="20"/>
                      <w:szCs w:val="20"/>
                    </w:rPr>
                    <w:t xml:space="preserve">Dr. Noelle Campbell Sharp, </w:t>
                  </w:r>
                  <w:r w:rsidRPr="00C04D3C">
                    <w:rPr>
                      <w:rFonts w:ascii="Fixel" w:hAnsi="Fixel" w:cs="October Devanagari"/>
                      <w:sz w:val="20"/>
                      <w:szCs w:val="20"/>
                    </w:rPr>
                    <w:t>08</w:t>
                  </w:r>
                  <w:r w:rsidRPr="00C04D3C">
                    <w:rPr>
                      <w:rFonts w:ascii="Fixel" w:hAnsi="Fixel" w:cs="October Devanagari"/>
                    </w:rPr>
                    <w:t>/</w:t>
                  </w:r>
                  <w:r w:rsidRPr="00C04D3C">
                    <w:rPr>
                      <w:rFonts w:ascii="Fixel" w:hAnsi="Fixel" w:cs="October Devanagari"/>
                      <w:sz w:val="20"/>
                      <w:szCs w:val="20"/>
                    </w:rPr>
                    <w:t>2022 - 03/2023</w:t>
                  </w:r>
                </w:p>
                <w:p w14:paraId="65B7CC45" w14:textId="2A02B5DF" w:rsidR="00BB2B8A" w:rsidRPr="00C04D3C" w:rsidRDefault="00BB2B8A" w:rsidP="00BB2B8A">
                  <w:pPr>
                    <w:spacing w:line="276" w:lineRule="auto"/>
                    <w:textAlignment w:val="auto"/>
                    <w:rPr>
                      <w:rFonts w:ascii="Fixel" w:hAnsi="Fixel" w:cs="October Devanagari"/>
                      <w:sz w:val="22"/>
                      <w:szCs w:val="22"/>
                      <w:lang w:val="uk-UA"/>
                    </w:rPr>
                  </w:pPr>
                  <w:r w:rsidRPr="00C04D3C">
                    <w:rPr>
                      <w:rStyle w:val="presence-section-header-label"/>
                      <w:rFonts w:ascii="Fixel" w:hAnsi="Fixel" w:cs="October Devanagari"/>
                      <w:b/>
                      <w:bCs/>
                      <w:sz w:val="20"/>
                      <w:szCs w:val="20"/>
                    </w:rPr>
                    <w:t xml:space="preserve">       </w:t>
                  </w:r>
                  <w:r w:rsidRPr="00C04D3C">
                    <w:rPr>
                      <w:rStyle w:val="presence-section-header-label"/>
                      <w:rFonts w:ascii="Fixel" w:hAnsi="Fixel" w:cs="October Devanagari"/>
                      <w:sz w:val="20"/>
                      <w:szCs w:val="20"/>
                    </w:rPr>
                    <w:t xml:space="preserve"> </w:t>
                  </w:r>
                  <w:r w:rsidR="00C04D3C">
                    <w:rPr>
                      <w:rStyle w:val="presence-section-header-label"/>
                      <w:rFonts w:ascii="Fixel" w:hAnsi="Fixel" w:cs="October Devanagari"/>
                      <w:sz w:val="20"/>
                      <w:szCs w:val="20"/>
                      <w:lang w:val="uk-UA"/>
                    </w:rPr>
                    <w:t>Філантроп</w:t>
                  </w:r>
                  <w:r w:rsidRPr="00C04D3C">
                    <w:rPr>
                      <w:rStyle w:val="presence-section-header-label"/>
                      <w:rFonts w:ascii="Fixel" w:hAnsi="Fixel" w:cs="October Devanagari"/>
                      <w:sz w:val="20"/>
                      <w:szCs w:val="20"/>
                    </w:rPr>
                    <w:t xml:space="preserve">, Kerry, </w:t>
                  </w:r>
                  <w:r w:rsidR="00C04D3C">
                    <w:rPr>
                      <w:rStyle w:val="presence-section-header-label"/>
                      <w:rFonts w:ascii="Fixel" w:hAnsi="Fixel" w:cs="October Devanagari"/>
                      <w:sz w:val="20"/>
                      <w:szCs w:val="20"/>
                      <w:lang w:val="uk-UA"/>
                    </w:rPr>
                    <w:t>Ірландія</w:t>
                  </w:r>
                </w:p>
                <w:p w14:paraId="1D1868E9" w14:textId="15A23E4A" w:rsidR="004B5D41" w:rsidRPr="00C04D3C" w:rsidRDefault="00C04D3C">
                  <w:pPr>
                    <w:pStyle w:val="documentleft-boxpaddedline"/>
                    <w:pBdr>
                      <w:top w:val="none" w:sz="0" w:space="15" w:color="auto"/>
                    </w:pBdr>
                    <w:spacing w:line="320" w:lineRule="atLeast"/>
                    <w:ind w:left="480" w:right="360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  Підмайстер вітражиста</w:t>
                  </w:r>
                  <w:r w:rsidR="008F0394"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ru-RU"/>
                    </w:rPr>
                    <w:t>,</w:t>
                  </w:r>
                  <w:r w:rsidR="008F0394"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ru-RU"/>
                    </w:rPr>
                    <w:t xml:space="preserve"> </w:t>
                  </w:r>
                  <w:r w:rsidR="008F0394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ru-RU"/>
                    </w:rPr>
                    <w:t>05/2022 - 07/2022</w:t>
                  </w:r>
                  <w:r w:rsidR="008F0394" w:rsidRPr="00C04D3C">
                    <w:rPr>
                      <w:rStyle w:val="documentjobdates"/>
                      <w:rFonts w:ascii="Fixel" w:hAnsi="Fixel" w:cs="October Devanagari"/>
                      <w:lang w:val="ru-RU"/>
                    </w:rPr>
                    <w:t xml:space="preserve"> </w:t>
                  </w:r>
                </w:p>
                <w:p w14:paraId="4C7D7DDF" w14:textId="66AF9EBC" w:rsidR="004B5D41" w:rsidRPr="00C04D3C" w:rsidRDefault="008F0394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proofErr w:type="gramStart"/>
                  <w:r w:rsidRPr="00C04D3C"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</w:rPr>
                    <w:t>Artisan Stained</w:t>
                  </w:r>
                  <w:proofErr w:type="gramEnd"/>
                  <w:r w:rsidRPr="00C04D3C"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</w:rPr>
                    <w:t xml:space="preserve"> Glass Limited</w:t>
                  </w:r>
                  <w:r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</w:rPr>
                    <w:t xml:space="preserve">, </w:t>
                  </w:r>
                  <w:r w:rsidRPr="00C04D3C">
                    <w:rPr>
                      <w:rStyle w:val="documentjobcity"/>
                      <w:rFonts w:ascii="Fixel" w:eastAsia="Saira" w:hAnsi="Fixel" w:cs="October Devanagari"/>
                      <w:sz w:val="20"/>
                      <w:szCs w:val="20"/>
                    </w:rPr>
                    <w:t>Dublin</w:t>
                  </w:r>
                  <w:r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</w:rPr>
                    <w:t xml:space="preserve">, </w:t>
                  </w:r>
                  <w:r w:rsidR="00BB2B8A"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</w:rPr>
                    <w:t>I</w:t>
                  </w:r>
                  <w:proofErr w:type="spellStart"/>
                  <w:r w:rsid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рландія</w:t>
                  </w:r>
                  <w:proofErr w:type="spellEnd"/>
                </w:p>
                <w:p w14:paraId="5CFB4ED3" w14:textId="41C9A8AF" w:rsidR="004B5D41" w:rsidRPr="00C04D3C" w:rsidRDefault="00C04D3C">
                  <w:pPr>
                    <w:pStyle w:val="documentleft-boxpaddedline"/>
                    <w:pBdr>
                      <w:top w:val="none" w:sz="0" w:space="15" w:color="auto"/>
                    </w:pBdr>
                    <w:spacing w:line="320" w:lineRule="atLeast"/>
                    <w:ind w:left="480" w:right="360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  </w:t>
                  </w:r>
                  <w:proofErr w:type="spellStart"/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Івент</w:t>
                  </w:r>
                  <w:proofErr w:type="spellEnd"/>
                  <w:r w:rsidR="00AA7774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-</w:t>
                  </w:r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Менеджер</w:t>
                  </w:r>
                  <w:r w:rsidR="008F0394"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,</w:t>
                  </w:r>
                  <w:r w:rsidR="008F0394"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</w:t>
                  </w:r>
                  <w:r w:rsidR="008F0394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uk-UA"/>
                    </w:rPr>
                    <w:t>08/2021 - 02/2022</w:t>
                  </w:r>
                  <w:r w:rsidR="008F0394" w:rsidRPr="00C04D3C">
                    <w:rPr>
                      <w:rStyle w:val="documentjobdates"/>
                      <w:rFonts w:ascii="Fixel" w:hAnsi="Fixel" w:cs="October Devanagari"/>
                      <w:lang w:val="uk-UA"/>
                    </w:rPr>
                    <w:t xml:space="preserve"> </w:t>
                  </w:r>
                </w:p>
                <w:p w14:paraId="300BEC64" w14:textId="7C902F2D" w:rsidR="004B5D41" w:rsidRPr="00C04D3C" w:rsidRDefault="00C04D3C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</w:pPr>
                  <w:r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  <w:lang w:val="uk-UA"/>
                    </w:rPr>
                    <w:t xml:space="preserve">Книгарня «Є», </w:t>
                  </w:r>
                  <w:r>
                    <w:rPr>
                      <w:rStyle w:val="documentjobcity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Харків, Україна</w:t>
                  </w:r>
                </w:p>
                <w:p w14:paraId="2114F9AB" w14:textId="77777777" w:rsidR="006017D4" w:rsidRPr="00C04D3C" w:rsidRDefault="006017D4" w:rsidP="00640799">
                  <w:pPr>
                    <w:pStyle w:val="documentleft-boxpaddedline"/>
                    <w:spacing w:line="276" w:lineRule="auto"/>
                    <w:ind w:right="360"/>
                    <w:rPr>
                      <w:rStyle w:val="span"/>
                      <w:rFonts w:ascii="Fixel" w:eastAsia="Saira" w:hAnsi="Fixel"/>
                      <w:sz w:val="20"/>
                      <w:szCs w:val="20"/>
                      <w:lang w:val="ru-RU"/>
                    </w:rPr>
                  </w:pPr>
                </w:p>
                <w:p w14:paraId="5A0F840F" w14:textId="2ECC673F" w:rsidR="004B5D41" w:rsidRPr="00C04D3C" w:rsidRDefault="00C04D3C" w:rsidP="006017D4">
                  <w:pPr>
                    <w:pStyle w:val="documentleft-boxpaddedline"/>
                    <w:spacing w:line="276" w:lineRule="auto"/>
                    <w:ind w:left="480" w:right="360"/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 xml:space="preserve">  Інтерн з </w:t>
                  </w:r>
                  <w:r w:rsidR="00AA7774">
                    <w:rPr>
                      <w:rStyle w:val="documenttxtBold"/>
                      <w:rFonts w:ascii="Fixel" w:eastAsia="Saira" w:hAnsi="Fixel" w:cs="October Devanagari"/>
                      <w:sz w:val="20"/>
                      <w:szCs w:val="20"/>
                      <w:lang w:val="uk-UA"/>
                    </w:rPr>
                    <w:t>написання грантів</w:t>
                  </w:r>
                  <w:r w:rsidR="008F0394" w:rsidRPr="00C04D3C">
                    <w:rPr>
                      <w:rStyle w:val="span"/>
                      <w:rFonts w:ascii="Fixel" w:eastAsia="Saira" w:hAnsi="Fixel" w:cs="October Devanagari"/>
                      <w:sz w:val="20"/>
                      <w:szCs w:val="20"/>
                      <w:lang w:val="ru-RU"/>
                    </w:rPr>
                    <w:t>,</w:t>
                  </w:r>
                  <w:r w:rsidR="008F0394" w:rsidRPr="00C04D3C">
                    <w:rPr>
                      <w:rStyle w:val="divdocumentleft-box"/>
                      <w:rFonts w:ascii="Fixel" w:eastAsia="Saira" w:hAnsi="Fixel" w:cs="October Devanagari"/>
                      <w:sz w:val="20"/>
                      <w:szCs w:val="20"/>
                      <w:lang w:val="ru-RU"/>
                    </w:rPr>
                    <w:t xml:space="preserve"> </w:t>
                  </w:r>
                  <w:r w:rsidR="008F0394" w:rsidRPr="00C04D3C">
                    <w:rPr>
                      <w:rStyle w:val="span"/>
                      <w:rFonts w:ascii="Fixel" w:eastAsia="Saira Medium" w:hAnsi="Fixel" w:cs="October Devanagari"/>
                      <w:sz w:val="20"/>
                      <w:szCs w:val="20"/>
                      <w:lang w:val="ru-RU"/>
                    </w:rPr>
                    <w:t>12/2020 - 04/2021</w:t>
                  </w:r>
                  <w:r w:rsidR="008F0394" w:rsidRPr="00C04D3C">
                    <w:rPr>
                      <w:rStyle w:val="documentjobdates"/>
                      <w:rFonts w:ascii="Fixel" w:hAnsi="Fixel" w:cs="October Devanagari"/>
                      <w:lang w:val="ru-RU"/>
                    </w:rPr>
                    <w:t xml:space="preserve"> </w:t>
                  </w:r>
                </w:p>
                <w:p w14:paraId="3758CDA9" w14:textId="18CD2995" w:rsidR="004B5D41" w:rsidRPr="00C04D3C" w:rsidRDefault="00C04D3C" w:rsidP="00C04D3C">
                  <w:pPr>
                    <w:pStyle w:val="documentleft-boxpaddedline"/>
                    <w:spacing w:line="320" w:lineRule="atLeast"/>
                    <w:ind w:left="480" w:right="360"/>
                    <w:rPr>
                      <w:rStyle w:val="divdocumentleft-box"/>
                      <w:rFonts w:ascii="Fixel" w:eastAsia="Saira" w:hAnsi="Fixel" w:cs="October Devanagari"/>
                      <w:color w:val="46464E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  <w:lang w:val="ru-RU"/>
                    </w:rPr>
                    <w:t xml:space="preserve">Платформа </w:t>
                  </w:r>
                  <w:proofErr w:type="spellStart"/>
                  <w:r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  <w:lang w:val="ru-RU"/>
                    </w:rPr>
                    <w:t>Театральних</w:t>
                  </w:r>
                  <w:proofErr w:type="spellEnd"/>
                  <w:r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  <w:lang w:val="ru-RU"/>
                    </w:rPr>
                    <w:t>Ініціатив</w:t>
                  </w:r>
                  <w:proofErr w:type="spellEnd"/>
                  <w:r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  <w:lang w:val="ru-RU"/>
                    </w:rPr>
                    <w:t>Харків</w:t>
                  </w:r>
                  <w:proofErr w:type="spellEnd"/>
                  <w:r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Style w:val="documentcompanyname"/>
                      <w:rFonts w:ascii="Fixel" w:hAnsi="Fixel" w:cs="October Devanagari"/>
                      <w:sz w:val="20"/>
                      <w:szCs w:val="20"/>
                      <w:lang w:val="ru-RU"/>
                    </w:rPr>
                    <w:t>Україна</w:t>
                  </w:r>
                  <w:proofErr w:type="spellEnd"/>
                </w:p>
              </w:tc>
            </w:tr>
          </w:tbl>
          <w:p w14:paraId="1B240CEB" w14:textId="77777777" w:rsidR="00E74FCA" w:rsidRPr="00640799" w:rsidRDefault="00E74FCA">
            <w:pPr>
              <w:rPr>
                <w:rFonts w:ascii="Fixel" w:eastAsia="Saira" w:hAnsi="Fixel" w:cs="October Devanagari"/>
                <w:color w:val="46464E"/>
                <w:sz w:val="20"/>
                <w:szCs w:val="20"/>
                <w:lang w:val="uk-UA"/>
              </w:rPr>
            </w:pPr>
          </w:p>
        </w:tc>
        <w:tc>
          <w:tcPr>
            <w:tcW w:w="4480" w:type="dxa"/>
            <w:shd w:val="clear" w:color="auto" w:fill="4A435B"/>
            <w:tcMar>
              <w:top w:w="80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addresstable"/>
              <w:tblW w:w="4000" w:type="dxa"/>
              <w:tblCellSpacing w:w="0" w:type="dxa"/>
              <w:tblInd w:w="5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00"/>
              <w:gridCol w:w="3400"/>
            </w:tblGrid>
            <w:tr w:rsidR="004B5D41" w:rsidRPr="00C04D3C" w14:paraId="265FD8EA" w14:textId="77777777" w:rsidTr="008F0394">
              <w:trPr>
                <w:tblCellSpacing w:w="0" w:type="dxa"/>
              </w:trPr>
              <w:tc>
                <w:tcPr>
                  <w:tcW w:w="600" w:type="dxa"/>
                  <w:tcMar>
                    <w:top w:w="40" w:type="dxa"/>
                    <w:left w:w="0" w:type="dxa"/>
                    <w:bottom w:w="100" w:type="dxa"/>
                    <w:right w:w="200" w:type="dxa"/>
                  </w:tcMar>
                  <w:vAlign w:val="center"/>
                  <w:hideMark/>
                </w:tcPr>
                <w:p w14:paraId="51104FFD" w14:textId="4E939DED" w:rsidR="004B5D41" w:rsidRPr="00E74FCA" w:rsidRDefault="00E74FCA">
                  <w:pPr>
                    <w:pStyle w:val="div"/>
                    <w:spacing w:line="320" w:lineRule="atLeast"/>
                    <w:rPr>
                      <w:rStyle w:val="adrsfirst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  <w:r w:rsidRPr="00C04D3C">
                    <w:rPr>
                      <w:rStyle w:val="adrsfirstcell"/>
                      <w:rFonts w:ascii="Fixel" w:eastAsia="Saira" w:hAnsi="Fixel" w:cs="Bai Jamjuree"/>
                      <w:noProof/>
                      <w:color w:val="FFFFFF"/>
                      <w:sz w:val="20"/>
                      <w:szCs w:val="20"/>
                    </w:rPr>
                    <w:lastRenderedPageBreak/>
                    <w:drawing>
                      <wp:anchor distT="0" distB="0" distL="114300" distR="114300" simplePos="0" relativeHeight="251660288" behindDoc="0" locked="0" layoutInCell="1" allowOverlap="1" wp14:anchorId="6A41A680" wp14:editId="6323ED77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2055495</wp:posOffset>
                        </wp:positionV>
                        <wp:extent cx="240665" cy="240665"/>
                        <wp:effectExtent l="0" t="0" r="635" b="635"/>
                        <wp:wrapNone/>
                        <wp:docPr id="2041753116" name="Рисунок 1000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65" cy="240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00" w:type="dxa"/>
                  <w:tcMar>
                    <w:top w:w="0" w:type="dxa"/>
                    <w:left w:w="0" w:type="dxa"/>
                    <w:bottom w:w="100" w:type="dxa"/>
                    <w:right w:w="600" w:type="dxa"/>
                  </w:tcMar>
                  <w:vAlign w:val="center"/>
                  <w:hideMark/>
                </w:tcPr>
                <w:p w14:paraId="5D88D001" w14:textId="18641414" w:rsidR="00E74FCA" w:rsidRDefault="005C0F92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Fixel" w:eastAsia="Saira" w:hAnsi="Fixel" w:cs="Bai Jamjuree"/>
                      <w:caps/>
                      <w:noProof/>
                      <w:color w:val="403152"/>
                      <w:spacing w:val="10"/>
                      <w:sz w:val="28"/>
                      <w:szCs w:val="28"/>
                      <w:lang w:val="uk-UA"/>
                    </w:rPr>
                    <w:drawing>
                      <wp:anchor distT="0" distB="0" distL="114300" distR="114300" simplePos="0" relativeHeight="251663360" behindDoc="0" locked="0" layoutInCell="1" allowOverlap="1" wp14:anchorId="0FDA53AD" wp14:editId="5263092C">
                        <wp:simplePos x="0" y="0"/>
                        <wp:positionH relativeFrom="column">
                          <wp:posOffset>-280670</wp:posOffset>
                        </wp:positionH>
                        <wp:positionV relativeFrom="paragraph">
                          <wp:posOffset>-200660</wp:posOffset>
                        </wp:positionV>
                        <wp:extent cx="2024380" cy="2024380"/>
                        <wp:effectExtent l="0" t="0" r="0" b="0"/>
                        <wp:wrapNone/>
                        <wp:docPr id="125947191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9471914" name="Picture 1259471914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4380" cy="202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1C58A2A" w14:textId="414C5B92" w:rsidR="00E74FCA" w:rsidRDefault="00E74FCA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</w:p>
                <w:p w14:paraId="7620028D" w14:textId="4569C75E" w:rsidR="00E74FCA" w:rsidRDefault="00E74FCA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</w:p>
                <w:p w14:paraId="64F3A28E" w14:textId="5FC51047" w:rsidR="00E74FCA" w:rsidRDefault="00E74FCA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</w:p>
                <w:p w14:paraId="0869E978" w14:textId="54AB44E4" w:rsidR="00E74FCA" w:rsidRDefault="00E74FCA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</w:p>
                <w:p w14:paraId="286730AD" w14:textId="5AFCB24C" w:rsidR="00E74FCA" w:rsidRDefault="00E74FCA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</w:p>
                <w:p w14:paraId="6DD9F4DA" w14:textId="7F184EC3" w:rsidR="00E74FCA" w:rsidRDefault="00E74FCA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</w:p>
                <w:p w14:paraId="76EC92B6" w14:textId="07A28A09" w:rsidR="00E74FCA" w:rsidRDefault="00E74FCA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</w:p>
                <w:p w14:paraId="3C021887" w14:textId="77777777" w:rsidR="005C0F92" w:rsidRDefault="005C0F92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</w:p>
                <w:p w14:paraId="36E12493" w14:textId="77777777" w:rsidR="005C0F92" w:rsidRDefault="005C0F92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</w:p>
                <w:p w14:paraId="79D974B9" w14:textId="51189C35" w:rsidR="007E5944" w:rsidRPr="00C04D3C" w:rsidRDefault="00E74FCA" w:rsidP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</w:pPr>
                  <w:r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  <w:t>Світличного</w:t>
                  </w:r>
                  <w:r w:rsidR="00C04D3C"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  <w:t xml:space="preserve"> 6, Київ, Україна</w:t>
                  </w:r>
                </w:p>
              </w:tc>
            </w:tr>
            <w:tr w:rsidR="004B5D41" w:rsidRPr="00C04D3C" w14:paraId="0CF53461" w14:textId="77777777" w:rsidTr="008F0394">
              <w:trPr>
                <w:tblCellSpacing w:w="0" w:type="dxa"/>
              </w:trPr>
              <w:tc>
                <w:tcPr>
                  <w:tcW w:w="600" w:type="dxa"/>
                  <w:tcMar>
                    <w:top w:w="40" w:type="dxa"/>
                    <w:left w:w="0" w:type="dxa"/>
                    <w:bottom w:w="100" w:type="dxa"/>
                    <w:right w:w="200" w:type="dxa"/>
                  </w:tcMar>
                  <w:vAlign w:val="center"/>
                  <w:hideMark/>
                </w:tcPr>
                <w:p w14:paraId="46115EA7" w14:textId="77777777" w:rsidR="004B5D41" w:rsidRPr="00C04D3C" w:rsidRDefault="008F0394">
                  <w:pPr>
                    <w:pStyle w:val="div"/>
                    <w:spacing w:line="320" w:lineRule="atLeast"/>
                    <w:rPr>
                      <w:rStyle w:val="adrsfirstcell"/>
                      <w:rFonts w:ascii="Fixel" w:eastAsia="Saira" w:hAnsi="Fixel" w:cs="Bai Jamjuree"/>
                      <w:color w:val="FFFFFF"/>
                      <w:sz w:val="20"/>
                      <w:szCs w:val="20"/>
                    </w:rPr>
                  </w:pPr>
                  <w:r w:rsidRPr="00C04D3C">
                    <w:rPr>
                      <w:rStyle w:val="adrsfirstcell"/>
                      <w:rFonts w:ascii="Fixel" w:eastAsia="Saira" w:hAnsi="Fixel" w:cs="Bai Jamjuree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 wp14:anchorId="40E9E661" wp14:editId="6837DEB8">
                        <wp:extent cx="241623" cy="241763"/>
                        <wp:effectExtent l="0" t="0" r="0" b="0"/>
                        <wp:docPr id="100003" name="Рисунок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623" cy="241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0" w:type="dxa"/>
                  <w:tcMar>
                    <w:top w:w="0" w:type="dxa"/>
                    <w:left w:w="0" w:type="dxa"/>
                    <w:bottom w:w="100" w:type="dxa"/>
                    <w:right w:w="600" w:type="dxa"/>
                  </w:tcMar>
                  <w:vAlign w:val="center"/>
                  <w:hideMark/>
                </w:tcPr>
                <w:p w14:paraId="16BB3209" w14:textId="63840AB2" w:rsidR="004B5D41" w:rsidRPr="00C04D3C" w:rsidRDefault="008F0394">
                  <w:pPr>
                    <w:pStyle w:val="div"/>
                    <w:spacing w:line="320" w:lineRule="atLeast"/>
                    <w:rPr>
                      <w:rStyle w:val="span"/>
                      <w:rFonts w:ascii="Fixel" w:eastAsia="Saira" w:hAnsi="Fixel" w:cs="Bai Jamjuree"/>
                      <w:color w:val="FFFFFF"/>
                      <w:sz w:val="20"/>
                      <w:szCs w:val="20"/>
                    </w:rPr>
                  </w:pPr>
                  <w:r w:rsidRPr="00C04D3C">
                    <w:rPr>
                      <w:rStyle w:val="span"/>
                      <w:rFonts w:ascii="Fixel" w:eastAsia="Saira" w:hAnsi="Fixel" w:cs="Bai Jamjuree"/>
                      <w:color w:val="FFFFFF"/>
                      <w:sz w:val="20"/>
                      <w:szCs w:val="20"/>
                    </w:rPr>
                    <w:t>+353879452315</w:t>
                  </w:r>
                </w:p>
                <w:p w14:paraId="467E328C" w14:textId="16BDCD7E" w:rsidR="0002570A" w:rsidRPr="00C04D3C" w:rsidRDefault="0002570A">
                  <w:pPr>
                    <w:pStyle w:val="div"/>
                    <w:spacing w:line="320" w:lineRule="atLeast"/>
                    <w:rPr>
                      <w:rStyle w:val="span"/>
                      <w:rFonts w:ascii="Fixel" w:eastAsia="Saira" w:hAnsi="Fixel" w:cs="Bai Jamjuree"/>
                      <w:color w:val="FFFFFF"/>
                      <w:sz w:val="20"/>
                      <w:szCs w:val="20"/>
                    </w:rPr>
                  </w:pPr>
                  <w:r w:rsidRPr="00C04D3C">
                    <w:rPr>
                      <w:rStyle w:val="span"/>
                      <w:rFonts w:ascii="Fixel" w:eastAsia="Saira" w:hAnsi="Fixel" w:cs="Bai Jamjuree"/>
                      <w:color w:val="FFFFFF"/>
                      <w:sz w:val="20"/>
                      <w:szCs w:val="20"/>
                    </w:rPr>
                    <w:t>+380958564641</w:t>
                  </w:r>
                </w:p>
                <w:p w14:paraId="2368F7C0" w14:textId="6937A4D3" w:rsidR="007E5944" w:rsidRPr="00C04D3C" w:rsidRDefault="007E5944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4B5D41" w:rsidRPr="00C04D3C" w14:paraId="722B3123" w14:textId="77777777" w:rsidTr="008F0394">
              <w:trPr>
                <w:tblCellSpacing w:w="0" w:type="dxa"/>
              </w:trPr>
              <w:tc>
                <w:tcPr>
                  <w:tcW w:w="600" w:type="dxa"/>
                  <w:tcMar>
                    <w:top w:w="40" w:type="dxa"/>
                    <w:left w:w="0" w:type="dxa"/>
                    <w:bottom w:w="100" w:type="dxa"/>
                    <w:right w:w="200" w:type="dxa"/>
                  </w:tcMar>
                  <w:vAlign w:val="center"/>
                  <w:hideMark/>
                </w:tcPr>
                <w:p w14:paraId="35E7267C" w14:textId="367A6D3B" w:rsidR="004B5D41" w:rsidRPr="00C04D3C" w:rsidRDefault="008F0394">
                  <w:pPr>
                    <w:pStyle w:val="div"/>
                    <w:spacing w:line="320" w:lineRule="atLeast"/>
                    <w:rPr>
                      <w:rStyle w:val="adrsfirstcell"/>
                      <w:rFonts w:ascii="Fixel" w:eastAsia="Saira" w:hAnsi="Fixel" w:cs="Bai Jamjuree"/>
                      <w:color w:val="FFFFFF" w:themeColor="background1"/>
                      <w:sz w:val="20"/>
                      <w:szCs w:val="20"/>
                    </w:rPr>
                  </w:pPr>
                  <w:r w:rsidRPr="00C04D3C">
                    <w:rPr>
                      <w:rStyle w:val="adrsfirstcell"/>
                      <w:rFonts w:ascii="Fixel" w:eastAsia="Saira" w:hAnsi="Fixel" w:cs="Bai Jamjuree"/>
                      <w:noProof/>
                      <w:color w:val="FFFFFF" w:themeColor="background1"/>
                      <w:sz w:val="20"/>
                      <w:szCs w:val="20"/>
                    </w:rPr>
                    <w:drawing>
                      <wp:inline distT="0" distB="0" distL="0" distR="0" wp14:anchorId="42681D9F" wp14:editId="23956B19">
                        <wp:extent cx="241623" cy="241763"/>
                        <wp:effectExtent l="0" t="0" r="0" b="0"/>
                        <wp:docPr id="100005" name="Рисунок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623" cy="241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0" w:type="dxa"/>
                  <w:tcMar>
                    <w:top w:w="0" w:type="dxa"/>
                    <w:left w:w="0" w:type="dxa"/>
                    <w:bottom w:w="100" w:type="dxa"/>
                    <w:right w:w="600" w:type="dxa"/>
                  </w:tcMar>
                  <w:vAlign w:val="center"/>
                  <w:hideMark/>
                </w:tcPr>
                <w:p w14:paraId="471641E5" w14:textId="645827D5" w:rsidR="007E5944" w:rsidRPr="00C04D3C" w:rsidRDefault="007E5944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 w:themeColor="background1"/>
                      <w:sz w:val="20"/>
                      <w:szCs w:val="20"/>
                    </w:rPr>
                  </w:pPr>
                  <w:hyperlink r:id="rId9" w:history="1">
                    <w:r w:rsidRPr="00C04D3C">
                      <w:rPr>
                        <w:rStyle w:val="Hyperlink"/>
                        <w:rFonts w:ascii="Fixel" w:eastAsia="Saira" w:hAnsi="Fixel" w:cs="Bai Jamjuree"/>
                        <w:color w:val="FFFFFF" w:themeColor="background1"/>
                        <w:sz w:val="20"/>
                        <w:szCs w:val="20"/>
                      </w:rPr>
                      <w:t>sanecchh@gmail.com</w:t>
                    </w:r>
                  </w:hyperlink>
                </w:p>
                <w:p w14:paraId="7FBC3431" w14:textId="267B2EA8" w:rsidR="007E5944" w:rsidRPr="00C04D3C" w:rsidRDefault="007E5944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  <w:tr w:rsidR="004B5D41" w:rsidRPr="00C04D3C" w14:paraId="570F75F2" w14:textId="77777777" w:rsidTr="008F0394">
              <w:trPr>
                <w:tblCellSpacing w:w="0" w:type="dxa"/>
              </w:trPr>
              <w:tc>
                <w:tcPr>
                  <w:tcW w:w="600" w:type="dxa"/>
                  <w:tcMar>
                    <w:top w:w="40" w:type="dxa"/>
                    <w:left w:w="0" w:type="dxa"/>
                    <w:bottom w:w="100" w:type="dxa"/>
                    <w:right w:w="200" w:type="dxa"/>
                  </w:tcMar>
                  <w:vAlign w:val="center"/>
                  <w:hideMark/>
                </w:tcPr>
                <w:p w14:paraId="7E08F6EF" w14:textId="77777777" w:rsidR="004B5D41" w:rsidRPr="00C04D3C" w:rsidRDefault="008F0394">
                  <w:pPr>
                    <w:pStyle w:val="div"/>
                    <w:spacing w:line="320" w:lineRule="atLeast"/>
                    <w:rPr>
                      <w:rStyle w:val="adrsfirstcell"/>
                      <w:rFonts w:ascii="Fixel" w:eastAsia="Saira" w:hAnsi="Fixel" w:cs="Bai Jamjuree"/>
                      <w:color w:val="FFFFFF"/>
                      <w:sz w:val="20"/>
                      <w:szCs w:val="20"/>
                    </w:rPr>
                  </w:pPr>
                  <w:r w:rsidRPr="00C04D3C">
                    <w:rPr>
                      <w:rStyle w:val="adrsfirstcell"/>
                      <w:rFonts w:ascii="Fixel" w:eastAsia="Saira" w:hAnsi="Fixel" w:cs="Bai Jamjuree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 wp14:anchorId="0F0FCF51" wp14:editId="6C910E9F">
                        <wp:extent cx="241623" cy="241763"/>
                        <wp:effectExtent l="0" t="0" r="0" b="0"/>
                        <wp:docPr id="100007" name="Рисунок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623" cy="241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0" w:type="dxa"/>
                  <w:tcMar>
                    <w:top w:w="0" w:type="dxa"/>
                    <w:left w:w="0" w:type="dxa"/>
                    <w:bottom w:w="100" w:type="dxa"/>
                    <w:right w:w="600" w:type="dxa"/>
                  </w:tcMar>
                  <w:vAlign w:val="center"/>
                  <w:hideMark/>
                </w:tcPr>
                <w:p w14:paraId="38F62C54" w14:textId="4DDFCBFE" w:rsidR="007E5944" w:rsidRPr="009B577B" w:rsidRDefault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adrssecondcell"/>
                      <w:rFonts w:ascii="Fixel" w:eastAsia="Saira" w:hAnsi="Fixel" w:cs="Bai Jamjuree"/>
                      <w:color w:val="FFFFFF"/>
                      <w:sz w:val="20"/>
                      <w:szCs w:val="20"/>
                      <w:lang w:val="uk-UA"/>
                    </w:rPr>
                    <w:t>Українка</w:t>
                  </w:r>
                </w:p>
              </w:tc>
            </w:tr>
            <w:tr w:rsidR="004B5D41" w:rsidRPr="00C04D3C" w14:paraId="4F4A8B55" w14:textId="77777777" w:rsidTr="008F0394">
              <w:trPr>
                <w:tblCellSpacing w:w="0" w:type="dxa"/>
              </w:trPr>
              <w:tc>
                <w:tcPr>
                  <w:tcW w:w="600" w:type="dxa"/>
                  <w:tcMar>
                    <w:top w:w="40" w:type="dxa"/>
                    <w:left w:w="0" w:type="dxa"/>
                    <w:bottom w:w="100" w:type="dxa"/>
                    <w:right w:w="200" w:type="dxa"/>
                  </w:tcMar>
                  <w:vAlign w:val="center"/>
                  <w:hideMark/>
                </w:tcPr>
                <w:p w14:paraId="31569E9F" w14:textId="2B983444" w:rsidR="00BB2B8A" w:rsidRPr="00E74FCA" w:rsidRDefault="00E74FCA" w:rsidP="00E74FCA">
                  <w:pPr>
                    <w:pStyle w:val="div"/>
                    <w:spacing w:line="320" w:lineRule="atLeast"/>
                    <w:rPr>
                      <w:rStyle w:val="adrsfirstcell"/>
                      <w:rFonts w:ascii="Fixel" w:eastAsia="Saira" w:hAnsi="Fixel" w:cs="Bai Jamjuree"/>
                      <w:color w:val="FFFFFF" w:themeColor="background1"/>
                      <w:sz w:val="20"/>
                      <w:szCs w:val="20"/>
                      <w:lang w:val="uk-UA"/>
                    </w:rPr>
                  </w:pPr>
                  <w:r w:rsidRPr="00C04D3C">
                    <w:rPr>
                      <w:rStyle w:val="adrsfirstcell"/>
                      <w:rFonts w:ascii="Fixel" w:eastAsia="Saira" w:hAnsi="Fixel" w:cs="Bai Jamjuree"/>
                      <w:noProof/>
                      <w:color w:val="FFFFFF" w:themeColor="background1"/>
                      <w:sz w:val="20"/>
                      <w:szCs w:val="20"/>
                    </w:rPr>
                    <w:drawing>
                      <wp:anchor distT="0" distB="0" distL="114300" distR="114300" simplePos="0" relativeHeight="251662336" behindDoc="0" locked="0" layoutInCell="1" allowOverlap="1" wp14:anchorId="45BA939B" wp14:editId="29AC587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90170</wp:posOffset>
                        </wp:positionV>
                        <wp:extent cx="241300" cy="241300"/>
                        <wp:effectExtent l="0" t="0" r="0" b="0"/>
                        <wp:wrapNone/>
                        <wp:docPr id="100009" name="Рисунок 1000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72CA02E" w14:textId="7636B3AF" w:rsidR="00BB2B8A" w:rsidRPr="00C04D3C" w:rsidRDefault="00BB2B8A" w:rsidP="00BB2B8A">
                  <w:pPr>
                    <w:rPr>
                      <w:rFonts w:ascii="Fixel" w:eastAsia="Saira" w:hAnsi="Fixel" w:cs="Bai Jamjuree"/>
                    </w:rPr>
                  </w:pPr>
                </w:p>
              </w:tc>
              <w:tc>
                <w:tcPr>
                  <w:tcW w:w="3400" w:type="dxa"/>
                  <w:tcMar>
                    <w:top w:w="0" w:type="dxa"/>
                    <w:left w:w="0" w:type="dxa"/>
                    <w:bottom w:w="100" w:type="dxa"/>
                    <w:right w:w="600" w:type="dxa"/>
                  </w:tcMar>
                  <w:vAlign w:val="center"/>
                  <w:hideMark/>
                </w:tcPr>
                <w:p w14:paraId="3D3360A7" w14:textId="54EB0485" w:rsidR="004C3151" w:rsidRPr="00C04D3C" w:rsidRDefault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 w:themeColor="background1"/>
                      <w:sz w:val="20"/>
                      <w:szCs w:val="20"/>
                      <w:lang w:val="ru-RU"/>
                    </w:rPr>
                  </w:pPr>
                  <w:hyperlink r:id="rId12" w:history="1">
                    <w:proofErr w:type="spellStart"/>
                    <w:r w:rsidRPr="00C04D3C">
                      <w:rPr>
                        <w:rStyle w:val="Hyperlink"/>
                        <w:rFonts w:ascii="Fixel" w:eastAsia="Saira" w:hAnsi="Fixel" w:cs="Bai Jamjuree"/>
                        <w:color w:val="FFFFFF" w:themeColor="background1"/>
                        <w:sz w:val="20"/>
                        <w:szCs w:val="20"/>
                        <w:lang w:val="ru-RU"/>
                      </w:rPr>
                      <w:t>Вітражне</w:t>
                    </w:r>
                    <w:proofErr w:type="spellEnd"/>
                    <w:r w:rsidRPr="00C04D3C">
                      <w:rPr>
                        <w:rStyle w:val="Hyperlink"/>
                        <w:rFonts w:ascii="Fixel" w:eastAsia="Saira" w:hAnsi="Fixel" w:cs="Bai Jamjuree"/>
                        <w:color w:val="FFFFFF" w:themeColor="background1"/>
                        <w:sz w:val="20"/>
                        <w:szCs w:val="20"/>
                        <w:lang w:val="ru-RU"/>
                      </w:rPr>
                      <w:t xml:space="preserve"> </w:t>
                    </w:r>
                    <w:proofErr w:type="spellStart"/>
                    <w:r w:rsidRPr="00C04D3C">
                      <w:rPr>
                        <w:rStyle w:val="Hyperlink"/>
                        <w:rFonts w:ascii="Fixel" w:eastAsia="Saira" w:hAnsi="Fixel" w:cs="Bai Jamjuree"/>
                        <w:color w:val="FFFFFF" w:themeColor="background1"/>
                        <w:sz w:val="20"/>
                        <w:szCs w:val="20"/>
                        <w:lang w:val="ru-RU"/>
                      </w:rPr>
                      <w:t>Портфоліо</w:t>
                    </w:r>
                    <w:proofErr w:type="spellEnd"/>
                  </w:hyperlink>
                </w:p>
                <w:p w14:paraId="5609C154" w14:textId="23713E84" w:rsidR="004B5D41" w:rsidRPr="00C04D3C" w:rsidRDefault="00C04D3C">
                  <w:pPr>
                    <w:pStyle w:val="div"/>
                    <w:spacing w:line="320" w:lineRule="atLeast"/>
                    <w:rPr>
                      <w:rStyle w:val="adrssecondcell"/>
                      <w:rFonts w:ascii="Fixel" w:eastAsia="Saira" w:hAnsi="Fixel" w:cs="Bai Jamjuree"/>
                      <w:color w:val="FFFFFF" w:themeColor="background1"/>
                      <w:sz w:val="20"/>
                      <w:szCs w:val="20"/>
                      <w:lang w:val="ru-RU"/>
                    </w:rPr>
                  </w:pPr>
                  <w:hyperlink r:id="rId13" w:history="1">
                    <w:r w:rsidRPr="00C04D3C">
                      <w:rPr>
                        <w:rStyle w:val="Hyperlink"/>
                        <w:rFonts w:ascii="Fixel" w:eastAsia="Saira" w:hAnsi="Fixel" w:cs="Bai Jamjuree"/>
                        <w:color w:val="FFFFFF" w:themeColor="background1"/>
                        <w:sz w:val="20"/>
                        <w:szCs w:val="20"/>
                        <w:lang w:val="ru-RU"/>
                      </w:rPr>
                      <w:t>Дизай</w:t>
                    </w:r>
                    <w:r w:rsidR="00AA7774">
                      <w:rPr>
                        <w:rStyle w:val="Hyperlink"/>
                        <w:rFonts w:ascii="Fixel" w:eastAsia="Saira" w:hAnsi="Fixel" w:cs="Bai Jamjuree"/>
                        <w:color w:val="FFFFFF" w:themeColor="background1"/>
                        <w:sz w:val="20"/>
                        <w:szCs w:val="20"/>
                        <w:lang w:val="ru-RU"/>
                      </w:rPr>
                      <w:t>н-</w:t>
                    </w:r>
                    <w:proofErr w:type="spellStart"/>
                    <w:r w:rsidRPr="00C04D3C">
                      <w:rPr>
                        <w:rStyle w:val="Hyperlink"/>
                        <w:rFonts w:ascii="Fixel" w:eastAsia="Saira" w:hAnsi="Fixel" w:cs="Bai Jamjuree"/>
                        <w:color w:val="FFFFFF" w:themeColor="background1"/>
                        <w:sz w:val="20"/>
                        <w:szCs w:val="20"/>
                        <w:lang w:val="ru-RU"/>
                      </w:rPr>
                      <w:t>Портфоліо</w:t>
                    </w:r>
                    <w:proofErr w:type="spellEnd"/>
                  </w:hyperlink>
                </w:p>
              </w:tc>
            </w:tr>
          </w:tbl>
          <w:p w14:paraId="09005BC6" w14:textId="6CD8751D" w:rsidR="004B5D41" w:rsidRPr="00C04D3C" w:rsidRDefault="00C04D3C">
            <w:pPr>
              <w:pStyle w:val="documentright-boxsectiontitle"/>
              <w:pBdr>
                <w:bottom w:val="single" w:sz="8" w:space="0" w:color="2C5A77"/>
                <w:right w:val="none" w:sz="0" w:space="25" w:color="auto"/>
              </w:pBdr>
              <w:spacing w:before="500" w:line="340" w:lineRule="atLeast"/>
              <w:ind w:left="500" w:right="500"/>
              <w:rPr>
                <w:rStyle w:val="documentdocumentrightcell"/>
                <w:rFonts w:ascii="Fixel" w:eastAsia="Saira" w:hAnsi="Fixel" w:cs="Bai Jamjuree"/>
                <w:b/>
                <w:bCs/>
                <w:caps/>
                <w:spacing w:val="10"/>
                <w:sz w:val="28"/>
                <w:szCs w:val="28"/>
                <w:shd w:val="clear" w:color="auto" w:fill="auto"/>
                <w:lang w:val="uk-UA"/>
              </w:rPr>
            </w:pPr>
            <w:r>
              <w:rPr>
                <w:rStyle w:val="documentdocumentrightcell"/>
                <w:rFonts w:ascii="Fixel" w:eastAsia="Saira" w:hAnsi="Fixel" w:cs="Bai Jamjuree"/>
                <w:b/>
                <w:bCs/>
                <w:caps/>
                <w:spacing w:val="10"/>
                <w:sz w:val="28"/>
                <w:szCs w:val="28"/>
                <w:shd w:val="clear" w:color="auto" w:fill="auto"/>
                <w:lang w:val="uk-UA"/>
              </w:rPr>
              <w:t>Скіли</w:t>
            </w:r>
          </w:p>
          <w:p w14:paraId="6DCD6B8E" w14:textId="77777777" w:rsidR="004B5D41" w:rsidRPr="00C04D3C" w:rsidRDefault="008F0394">
            <w:pPr>
              <w:spacing w:line="20" w:lineRule="auto"/>
              <w:rPr>
                <w:rFonts w:ascii="Fixel" w:hAnsi="Fixel" w:cs="October Devanagari"/>
              </w:rPr>
            </w:pPr>
            <w:r w:rsidRPr="00C04D3C">
              <w:rPr>
                <w:rFonts w:ascii="Fixel" w:hAnsi="Fixel" w:cs="October Devanagari"/>
                <w:color w:val="FFFFFF"/>
                <w:sz w:val="2"/>
              </w:rPr>
              <w:t>.</w:t>
            </w:r>
            <w:r w:rsidR="00636CF5" w:rsidRPr="00C04D3C">
              <w:rPr>
                <w:rFonts w:ascii="Fixel" w:hAnsi="Fixel" w:cs="October Devanagari"/>
                <w:noProof/>
              </w:rPr>
              <mc:AlternateContent>
                <mc:Choice Requires="wps">
                  <w:drawing>
                    <wp:inline distT="0" distB="0" distL="0" distR="0" wp14:anchorId="19608B2C" wp14:editId="27C7D0E8">
                      <wp:extent cx="2527300" cy="635"/>
                      <wp:effectExtent l="13335" t="13335" r="12065" b="15240"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7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67D12CC" id="Line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9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" strokecolor="white" strokeweight="1pt">
                      <w10:anchorlock/>
                    </v:line>
                  </w:pict>
                </mc:Fallback>
              </mc:AlternateContent>
            </w:r>
          </w:p>
          <w:p w14:paraId="5388E71A" w14:textId="77777777" w:rsidR="00E74FCA" w:rsidRDefault="00E74FCA" w:rsidP="00EA0240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</w:pPr>
          </w:p>
          <w:p w14:paraId="4A4D9BED" w14:textId="53FAB1EE" w:rsidR="00EA0240" w:rsidRDefault="00EA0240" w:rsidP="00EA0240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 xml:space="preserve">• </w:t>
            </w:r>
            <w:proofErr w:type="spellStart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Грантрайтинг</w:t>
            </w:r>
            <w:proofErr w:type="spellEnd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</w:p>
          <w:p w14:paraId="2DE38A0F" w14:textId="137AEA77" w:rsidR="00EA0240" w:rsidRDefault="00EA0240" w:rsidP="00EA0240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 xml:space="preserve">• </w:t>
            </w:r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Подальше ведення </w:t>
            </w:r>
            <w:proofErr w:type="spellStart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проєтку</w:t>
            </w:r>
            <w:proofErr w:type="spellEnd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оформлення </w:t>
            </w:r>
            <w:proofErr w:type="spellStart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наративних</w:t>
            </w:r>
            <w:proofErr w:type="spellEnd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та </w:t>
            </w:r>
            <w:proofErr w:type="spellStart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фінанасових</w:t>
            </w:r>
            <w:proofErr w:type="spellEnd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звітів.</w:t>
            </w:r>
          </w:p>
          <w:p w14:paraId="5BD5BC00" w14:textId="4616C303" w:rsidR="004B5D41" w:rsidRPr="00C04D3C" w:rsidRDefault="008F0394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 xml:space="preserve">• </w:t>
            </w:r>
            <w:proofErr w:type="spellStart"/>
            <w:r w:rsidR="00146285"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>Exel</w:t>
            </w:r>
            <w:proofErr w:type="spellEnd"/>
            <w:r w:rsidR="00146285"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 xml:space="preserve">Microsoft office 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і 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>Google Workspace.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</w:p>
          <w:p w14:paraId="05984D6A" w14:textId="6AAE45C6" w:rsidR="006247FF" w:rsidRDefault="006247FF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ru-RU"/>
              </w:rPr>
              <w:t xml:space="preserve">• 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Чудове знання процесів </w:t>
            </w:r>
            <w:proofErr w:type="spellStart"/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рекрутингу</w:t>
            </w:r>
            <w:proofErr w:type="spellEnd"/>
            <w:r w:rsidR="00AA7774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="00EA0240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H</w:t>
            </w:r>
            <w:r w:rsidR="00EA0240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 xml:space="preserve">R </w:t>
            </w:r>
            <w:r w:rsidR="00EA0240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інструментів та процесів.</w:t>
            </w:r>
          </w:p>
          <w:p w14:paraId="0EF473B4" w14:textId="3993A51C" w:rsidR="00EA0240" w:rsidRPr="00C04D3C" w:rsidRDefault="00EA0240" w:rsidP="00EA0240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ru-RU"/>
              </w:rPr>
              <w:t xml:space="preserve">• </w:t>
            </w:r>
            <w:proofErr w:type="spellStart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ru-RU"/>
              </w:rPr>
              <w:t>Впеанен</w:t>
            </w:r>
            <w:r w:rsidR="00E74FCA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ru-RU"/>
              </w:rPr>
              <w:t>а</w:t>
            </w:r>
            <w:proofErr w:type="spellEnd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ru-RU"/>
              </w:rPr>
              <w:t xml:space="preserve"> </w:t>
            </w:r>
            <w:proofErr w:type="spellStart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ru-RU"/>
              </w:rPr>
              <w:t>користувачка</w:t>
            </w:r>
            <w:proofErr w:type="spellEnd"/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ru-RU"/>
              </w:rPr>
              <w:t xml:space="preserve"> </w:t>
            </w:r>
            <w:r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ВЧАСНО, ВПРАВНО.</w:t>
            </w:r>
          </w:p>
          <w:p w14:paraId="3FFC0B39" w14:textId="5F437336" w:rsidR="00692B82" w:rsidRDefault="008F0394" w:rsidP="00146285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shd w:val="clear" w:color="auto" w:fill="auto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• 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>Adobe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>Photoshop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>Adobe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>Illustrator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>Adobe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>InDesign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  <w:r w:rsidR="00E74FCA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Навички в графічному дизайні</w:t>
            </w:r>
            <w:r w:rsidR="00E74FCA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  <w:r w:rsidRPr="009C0423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br/>
              <w:t xml:space="preserve">• 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Бажання </w:t>
            </w:r>
            <w:r w:rsidR="00AA7774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керувати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п</w:t>
            </w:r>
            <w:r w:rsidR="00EA0240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роцесами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: шукати найкращі рішення, </w:t>
            </w:r>
            <w:proofErr w:type="spellStart"/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об</w:t>
            </w:r>
            <w:r w:rsidR="00C04D3C">
              <w:rPr>
                <w:rStyle w:val="documentdocumentrightcell"/>
                <w:rFonts w:eastAsia="Saira"/>
                <w:color w:val="FFFFFF"/>
                <w:sz w:val="20"/>
                <w:szCs w:val="20"/>
                <w:shd w:val="clear" w:color="auto" w:fill="auto"/>
                <w:lang w:val="uk-UA"/>
              </w:rPr>
              <w:t>ʼ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єднувати</w:t>
            </w:r>
            <w:proofErr w:type="spellEnd"/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людей, досягати рез</w:t>
            </w:r>
            <w:r w:rsidR="00AA7774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у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льтатів з обмеженими бюджетами.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br/>
              <w:t xml:space="preserve">• </w:t>
            </w:r>
            <w:proofErr w:type="spellStart"/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Скіли</w:t>
            </w:r>
            <w:proofErr w:type="spellEnd"/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у </w:t>
            </w:r>
            <w:proofErr w:type="spellStart"/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копірайтингу</w:t>
            </w:r>
            <w:proofErr w:type="spellEnd"/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написанні кураторських текстів, 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</w:rPr>
              <w:t>SMM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br/>
              <w:t xml:space="preserve">• 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Добре справляюсь з </w:t>
            </w:r>
            <w:r w:rsidR="00E74FCA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улагодженням</w:t>
            </w:r>
            <w:r w:rsid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конфліктів</w:t>
            </w:r>
            <w:r w:rsidR="00E570D9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br/>
            </w:r>
            <w:r w:rsidRPr="00C04D3C"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  <w:lastRenderedPageBreak/>
              <w:t xml:space="preserve">• </w:t>
            </w:r>
            <w:r w:rsidR="00C04D3C">
              <w:rPr>
                <w:rStyle w:val="documentdocumentrightcell"/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Вільна розмовна і письмова англійська та </w:t>
            </w:r>
            <w:r w:rsidR="009C0423">
              <w:rPr>
                <w:rStyle w:val="documentdocumentrightcell"/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shd w:val="clear" w:color="auto" w:fill="auto"/>
                <w:lang w:val="uk-UA"/>
              </w:rPr>
              <w:t>у</w:t>
            </w:r>
            <w:r w:rsidR="00C04D3C">
              <w:rPr>
                <w:rStyle w:val="documentdocumentrightcell"/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shd w:val="clear" w:color="auto" w:fill="auto"/>
                <w:lang w:val="uk-UA"/>
              </w:rPr>
              <w:t>країнська.</w:t>
            </w:r>
          </w:p>
          <w:p w14:paraId="25E51679" w14:textId="77777777" w:rsidR="00692B82" w:rsidRDefault="00692B82" w:rsidP="00146285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shd w:val="clear" w:color="auto" w:fill="auto"/>
              </w:rPr>
            </w:pPr>
          </w:p>
          <w:p w14:paraId="63B70C2A" w14:textId="250FCDC5" w:rsidR="00692B82" w:rsidRPr="00692B82" w:rsidRDefault="00692B82" w:rsidP="00692B82">
            <w:pPr>
              <w:pStyle w:val="documentright-boxsectiontitle"/>
              <w:pBdr>
                <w:bottom w:val="single" w:sz="8" w:space="0" w:color="2C5A77"/>
                <w:right w:val="none" w:sz="0" w:space="25" w:color="auto"/>
              </w:pBdr>
              <w:spacing w:before="500" w:line="340" w:lineRule="atLeast"/>
              <w:ind w:left="500" w:right="500"/>
              <w:rPr>
                <w:rStyle w:val="documentdocumentrightcell"/>
                <w:rFonts w:ascii="Fixel" w:eastAsia="Saira" w:hAnsi="Fixel" w:cs="Bai Jamjuree"/>
                <w:b/>
                <w:bCs/>
                <w:caps/>
                <w:spacing w:val="10"/>
                <w:sz w:val="28"/>
                <w:szCs w:val="28"/>
                <w:shd w:val="clear" w:color="auto" w:fill="auto"/>
                <w:lang w:val="uk-UA"/>
              </w:rPr>
            </w:pPr>
            <w:r>
              <w:rPr>
                <w:rStyle w:val="documentdocumentrightcell"/>
                <w:rFonts w:ascii="Fixel" w:eastAsia="Saira" w:hAnsi="Fixel" w:cs="Bai Jamjuree"/>
                <w:b/>
                <w:bCs/>
                <w:caps/>
                <w:spacing w:val="10"/>
                <w:sz w:val="28"/>
                <w:szCs w:val="28"/>
                <w:shd w:val="clear" w:color="auto" w:fill="auto"/>
              </w:rPr>
              <w:t>Р</w:t>
            </w:r>
            <w:r>
              <w:rPr>
                <w:rStyle w:val="documentdocumentrightcell"/>
                <w:rFonts w:ascii="Fixel" w:eastAsia="Saira" w:hAnsi="Fixel" w:cs="Bai Jamjuree"/>
                <w:b/>
                <w:bCs/>
                <w:caps/>
                <w:spacing w:val="10"/>
                <w:sz w:val="28"/>
                <w:szCs w:val="28"/>
                <w:shd w:val="clear" w:color="auto" w:fill="auto"/>
                <w:lang w:val="uk-UA"/>
              </w:rPr>
              <w:t>еференси</w:t>
            </w:r>
          </w:p>
          <w:p w14:paraId="005A8E0B" w14:textId="77777777" w:rsidR="00692B82" w:rsidRPr="00C04D3C" w:rsidRDefault="00692B82" w:rsidP="00692B82">
            <w:pPr>
              <w:spacing w:line="20" w:lineRule="auto"/>
              <w:rPr>
                <w:rFonts w:ascii="Fixel" w:hAnsi="Fixel" w:cs="October Devanagari"/>
              </w:rPr>
            </w:pPr>
            <w:r w:rsidRPr="00C04D3C">
              <w:rPr>
                <w:rFonts w:ascii="Fixel" w:hAnsi="Fixel" w:cs="October Devanagari"/>
                <w:color w:val="FFFFFF"/>
                <w:sz w:val="2"/>
              </w:rPr>
              <w:t>.</w:t>
            </w:r>
            <w:r w:rsidRPr="00C04D3C">
              <w:rPr>
                <w:rFonts w:ascii="Fixel" w:hAnsi="Fixel" w:cs="October Devanagari"/>
                <w:noProof/>
              </w:rPr>
              <mc:AlternateContent>
                <mc:Choice Requires="wps">
                  <w:drawing>
                    <wp:inline distT="0" distB="0" distL="0" distR="0" wp14:anchorId="26DF0B16" wp14:editId="55B910F9">
                      <wp:extent cx="2527300" cy="635"/>
                      <wp:effectExtent l="13335" t="13335" r="12065" b="15240"/>
                      <wp:docPr id="183114065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7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C3400FB" id="Line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9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" strokecolor="white" strokeweight="1pt">
                      <w10:anchorlock/>
                    </v:line>
                  </w:pict>
                </mc:Fallback>
              </mc:AlternateContent>
            </w:r>
          </w:p>
          <w:p w14:paraId="5E629140" w14:textId="39194672" w:rsidR="00692B82" w:rsidRPr="00692B82" w:rsidRDefault="00692B82" w:rsidP="00692B82">
            <w:pPr>
              <w:pStyle w:val="p"/>
              <w:spacing w:line="320" w:lineRule="atLeast"/>
              <w:ind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uk-UA"/>
              </w:rPr>
            </w:pPr>
          </w:p>
          <w:p w14:paraId="7F5B59B7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  <w:t>Ігор Терещенко, Директор по Україні, Lifting Hands International</w:t>
            </w:r>
          </w:p>
          <w:p w14:paraId="404C5F44" w14:textId="4E85D12B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uk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Телеграм: @garick_finn</w:t>
            </w:r>
          </w:p>
          <w:p w14:paraId="19D444AD" w14:textId="77777777" w:rsid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uk-UA"/>
              </w:rPr>
            </w:pPr>
          </w:p>
          <w:p w14:paraId="066B389E" w14:textId="4CEF77D0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  <w:t>Тимур Гісматулін, заступник голови УВЦ “Неопалимі”</w:t>
            </w:r>
          </w:p>
          <w:p w14:paraId="5A67BC3F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Телеграм: @tymur_gr</w:t>
            </w:r>
          </w:p>
          <w:p w14:paraId="58AD953A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+380501531912</w:t>
            </w:r>
          </w:p>
          <w:p w14:paraId="1642B1D5" w14:textId="77777777" w:rsid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uk-UA"/>
              </w:rPr>
            </w:pPr>
          </w:p>
          <w:p w14:paraId="1602B8FA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  <w:t>Євген Гілін, Президент ГО “Місто Сили”</w:t>
            </w:r>
          </w:p>
          <w:p w14:paraId="017F0B97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Телеграм: @Gilinievgen</w:t>
            </w:r>
          </w:p>
          <w:p w14:paraId="01EC5F40" w14:textId="77777777" w:rsid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uk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+380509596695</w:t>
            </w:r>
          </w:p>
          <w:p w14:paraId="1C4A6807" w14:textId="77777777" w:rsid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uk-UA"/>
              </w:rPr>
            </w:pPr>
          </w:p>
          <w:p w14:paraId="447B2806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  <w:t>Ірина Соловей, президентка ГО “Garage Gang”/Спільнокошт</w:t>
            </w:r>
            <w:r w:rsidRPr="00692B82"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  <w:br/>
            </w: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Телеграм: @ipasonline</w:t>
            </w:r>
          </w:p>
          <w:p w14:paraId="382A2932" w14:textId="43510B96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uk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+380676746335</w:t>
            </w:r>
          </w:p>
          <w:p w14:paraId="250E8BBB" w14:textId="77777777" w:rsidR="00692B82" w:rsidRPr="00692B82" w:rsidRDefault="00692B82" w:rsidP="00692B82">
            <w:pPr>
              <w:pStyle w:val="p"/>
              <w:spacing w:line="320" w:lineRule="atLeast"/>
              <w:ind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uk-UA"/>
              </w:rPr>
            </w:pPr>
          </w:p>
          <w:p w14:paraId="17ACF11A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  <w:t>Єкатерина Єгорова, президентка ГО “Крила для України”</w:t>
            </w:r>
          </w:p>
          <w:p w14:paraId="60AA392D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Телеграм: @katerina_egorova</w:t>
            </w:r>
          </w:p>
          <w:p w14:paraId="7D605F2B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</w:p>
          <w:p w14:paraId="752FDD11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  <w:t>Андрій Німкович, екс керівник відділу фандрейзингу RESCUE NOW</w:t>
            </w:r>
          </w:p>
          <w:p w14:paraId="4840DD52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Телеграм: @nimkovych</w:t>
            </w:r>
          </w:p>
          <w:p w14:paraId="621AA1EB" w14:textId="77777777" w:rsidR="00692B82" w:rsidRPr="00692B82" w:rsidRDefault="00692B82" w:rsidP="00692B82">
            <w:pPr>
              <w:pStyle w:val="p"/>
              <w:spacing w:line="320" w:lineRule="atLeast"/>
              <w:ind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uk-UA"/>
              </w:rPr>
            </w:pPr>
          </w:p>
          <w:p w14:paraId="32C2AD3B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  <w:t>Роман Сах, президент ГО “Науково-мистецька платформа “ОСТРІВ””</w:t>
            </w:r>
          </w:p>
          <w:p w14:paraId="717C89BF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Телеграм: @sakh_roman</w:t>
            </w:r>
          </w:p>
          <w:p w14:paraId="51BD5202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</w:p>
          <w:p w14:paraId="66FFE6AC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lang w:val="en-UA"/>
              </w:rPr>
              <w:t>Lanzelet, Засновник АКС Авангардисти</w:t>
            </w:r>
          </w:p>
          <w:p w14:paraId="02414D6C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  <w:r w:rsidRPr="00692B82"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  <w:t>Телеграм: @N123445la</w:t>
            </w:r>
          </w:p>
          <w:p w14:paraId="1E43E228" w14:textId="77777777" w:rsidR="00692B82" w:rsidRPr="00692B82" w:rsidRDefault="00692B82" w:rsidP="00692B82">
            <w:pPr>
              <w:pStyle w:val="p"/>
              <w:spacing w:line="320" w:lineRule="atLeast"/>
              <w:ind w:left="500" w:right="500"/>
              <w:rPr>
                <w:rFonts w:ascii="Fixel" w:eastAsia="Saira" w:hAnsi="Fixel" w:cs="October Devanagari"/>
                <w:color w:val="FFFFFF"/>
                <w:sz w:val="20"/>
                <w:szCs w:val="20"/>
                <w:lang w:val="en-UA"/>
              </w:rPr>
            </w:pPr>
          </w:p>
          <w:p w14:paraId="7F29803A" w14:textId="4E3225B3" w:rsidR="004B5D41" w:rsidRPr="00692B82" w:rsidRDefault="008F0394" w:rsidP="00692B82">
            <w:pPr>
              <w:pStyle w:val="p"/>
              <w:spacing w:line="320" w:lineRule="atLeast"/>
              <w:ind w:right="500"/>
              <w:rPr>
                <w:rStyle w:val="documentdocumentrightcell"/>
                <w:rFonts w:ascii="Fixel" w:eastAsia="Saira" w:hAnsi="Fixel" w:cs="October Devanagari"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b/>
                <w:bCs/>
                <w:color w:val="FFFFFF"/>
                <w:sz w:val="20"/>
                <w:szCs w:val="20"/>
                <w:shd w:val="clear" w:color="auto" w:fill="auto"/>
                <w:lang w:val="uk-UA"/>
              </w:rPr>
              <w:br/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Professional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Tiffany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stained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glass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technique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skills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Lead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Came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Triplex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</w:p>
          <w:p w14:paraId="76291A6B" w14:textId="77777777" w:rsidR="004B5D41" w:rsidRPr="00C04D3C" w:rsidRDefault="008F0394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Ability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to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work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safely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height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</w:p>
          <w:p w14:paraId="21E763B3" w14:textId="77777777" w:rsidR="004B5D41" w:rsidRPr="00C04D3C" w:rsidRDefault="008F0394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Proficiency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Microsoft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office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Google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Workspace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</w:p>
          <w:p w14:paraId="44E88200" w14:textId="77777777" w:rsidR="004B5D41" w:rsidRPr="00C04D3C" w:rsidRDefault="008F0394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Understanding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of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theatre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/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exhibition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space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set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up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'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impact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viewer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'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experience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</w:p>
          <w:p w14:paraId="26D007C7" w14:textId="77777777" w:rsidR="004B5D41" w:rsidRPr="00C04D3C" w:rsidRDefault="008F0394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Ability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to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maintain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lot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of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duties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multitask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Excellent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working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knowledge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of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Adobe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Photoshop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Adobe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Illustrator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Adobe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InDesign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Skills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graphic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design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commercial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illustration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Understanding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of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composition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anatomy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colour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theory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ability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to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create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high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quality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artwork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Visual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experience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art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design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understanding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of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trends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kitsch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ability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to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tell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the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difference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Desire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ability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to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manage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projects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looking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for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best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possible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solutions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connecting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people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meeting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limited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budgets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while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achieveng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great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results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creating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product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/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service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with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new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level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of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quality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Desire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to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focus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project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give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all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possible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attention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time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Skills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copywriting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grant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writing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curator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writing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SMM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Connecting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with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people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easily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feeling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delighted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when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making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phone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calls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or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arranging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/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attending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to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business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meetings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</w:p>
          <w:p w14:paraId="15C7259A" w14:textId="77777777" w:rsidR="004B5D41" w:rsidRPr="00C04D3C" w:rsidRDefault="008F0394">
            <w:pPr>
              <w:pStyle w:val="p"/>
              <w:spacing w:line="320" w:lineRule="atLeast"/>
              <w:ind w:left="500" w:right="500"/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</w:pP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Loving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challenge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Fluent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in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English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Russian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and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Ukrainian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,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knowing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tiny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bit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of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French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. •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Getting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the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work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 xml:space="preserve"> 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</w:rPr>
              <w:t>done</w:t>
            </w:r>
            <w:r w:rsidRPr="00C04D3C">
              <w:rPr>
                <w:rStyle w:val="documentdocumentrightcell"/>
                <w:rFonts w:ascii="Fixel" w:eastAsia="Saira" w:hAnsi="Fixel" w:cs="October Devanagari"/>
                <w:vanish/>
                <w:color w:val="FFFFFF"/>
                <w:sz w:val="20"/>
                <w:szCs w:val="20"/>
                <w:shd w:val="clear" w:color="auto" w:fill="auto"/>
                <w:lang w:val="uk-UA"/>
              </w:rPr>
              <w:t>.</w:t>
            </w:r>
          </w:p>
        </w:tc>
      </w:tr>
    </w:tbl>
    <w:p w14:paraId="02F42628" w14:textId="77777777" w:rsidR="004B5D41" w:rsidRPr="00C04D3C" w:rsidRDefault="008F0394">
      <w:pPr>
        <w:spacing w:line="20" w:lineRule="auto"/>
        <w:rPr>
          <w:rFonts w:ascii="Fixel" w:eastAsia="Saira" w:hAnsi="Fixel" w:cs="October Devanagari"/>
          <w:color w:val="46464E"/>
          <w:sz w:val="20"/>
          <w:szCs w:val="20"/>
        </w:rPr>
      </w:pPr>
      <w:r w:rsidRPr="00C04D3C">
        <w:rPr>
          <w:rFonts w:ascii="Fixel" w:hAnsi="Fixel" w:cs="October Devanagari"/>
          <w:color w:val="FFFFFF"/>
          <w:sz w:val="2"/>
        </w:rPr>
        <w:lastRenderedPageBreak/>
        <w:t>.</w:t>
      </w:r>
    </w:p>
    <w:sectPr w:rsidR="004B5D41" w:rsidRPr="00C04D3C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B3CE2079-0995-8E4E-8E9F-168E85FFA17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8BC5EBCA-3775-2840-9D53-F1E6872D2D43}"/>
    <w:embedBold r:id="rId3" w:fontKey="{18BA9B62-5D3B-194A-AE5E-D37305493CE5}"/>
    <w:embedItalic r:id="rId4" w:fontKey="{CAD050F1-EDFB-AC49-8651-C26ED2CAF319}"/>
    <w:embedBoldItalic r:id="rId5" w:fontKey="{7684B02E-96C2-1C45-86A4-251912F22B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07AC00A-38D4-0D49-A646-24B0CF226B1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CE7E8B9-BB52-9D4D-A478-BECB4A317798}"/>
  </w:font>
  <w:font w:name="Saira Medium">
    <w:altName w:val="Calibri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Fixel">
    <w:panose1 w:val="00000000000000000000"/>
    <w:charset w:val="4D"/>
    <w:family w:val="auto"/>
    <w:pitch w:val="variable"/>
    <w:sig w:usb0="80000207" w:usb1="10000002" w:usb2="00000000" w:usb3="00000000" w:csb0="00000097" w:csb1="00000000"/>
    <w:embedRegular r:id="rId9" w:fontKey="{30A65EA1-6181-7E41-9B79-74C9BA050B87}"/>
    <w:embedBold r:id="rId10" w:fontKey="{E2830644-C2E2-9C44-ABA4-37ABA6D921EA}"/>
  </w:font>
  <w:font w:name="Saira">
    <w:altName w:val="Calibri"/>
    <w:charset w:val="00"/>
    <w:family w:val="auto"/>
    <w:pitch w:val="default"/>
    <w:sig w:usb0="00000000" w:usb1="00000000" w:usb2="00000000" w:usb3="00000000" w:csb0="00000001" w:csb1="00000000"/>
    <w:embedRegular r:id="rId11" w:fontKey="{B063246A-1232-0E49-97C5-811C59F06B3A}"/>
    <w:embedBold r:id="rId12" w:fontKey="{BDB8CAAC-76BE-6249-A0B2-AA800E7A4042}"/>
  </w:font>
  <w:font w:name="October Devanagari">
    <w:panose1 w:val="00000500000000000000"/>
    <w:charset w:val="00"/>
    <w:family w:val="auto"/>
    <w:pitch w:val="variable"/>
    <w:sig w:usb0="00008003" w:usb1="00000000" w:usb2="00000000" w:usb3="00000000" w:csb0="00000001" w:csb1="00000000"/>
    <w:embedRegular r:id="rId13" w:fontKey="{B44EACE7-F0D0-CB4C-BB27-9BD438E8B159}"/>
    <w:embedBold r:id="rId14" w:fontKey="{AA436112-3AF9-A949-B86D-D8284AB48AA2}"/>
  </w:font>
  <w:font w:name="Bai Jamjuree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5" w:fontKey="{9CB7659D-1FC0-FF4A-B9D0-8D2910875412}"/>
    <w:embedBold r:id="rId16" w:fontKey="{3AC4F5BF-40AD-6141-8D35-2BE765CE44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5A5C4D4F-27A1-6F4A-93E3-6E87DECC49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3DB6A6EE-BA16-6845-AED6-0A0786AAB5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EC4CDF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EB812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C281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2B008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E6D5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7048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34020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21CD2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1C86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532E6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B406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022C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3C4D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112A4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AAE2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A67B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1EC7F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2645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9558F3F2">
      <w:start w:val="1"/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 w:tplc="128E4F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CA1E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B2D4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0E89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D7075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F011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968DB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CC211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1A2E5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F87B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0E38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B23F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4AF0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360DA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D685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2A5B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8821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ECA866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F5AD5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D82F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AC19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666B3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28204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4C090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2C495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88D6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B16AD8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DCC9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60E39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EEBE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583D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B8FE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4ADC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04BC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342C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EAF0BF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D27B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848A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18CDE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EC72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323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5D835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AAD5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C4831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168516D1"/>
    <w:multiLevelType w:val="multilevel"/>
    <w:tmpl w:val="E3D4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874C27"/>
    <w:multiLevelType w:val="multilevel"/>
    <w:tmpl w:val="8CE0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8A96264"/>
    <w:multiLevelType w:val="multilevel"/>
    <w:tmpl w:val="E8DA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51578CB"/>
    <w:multiLevelType w:val="multilevel"/>
    <w:tmpl w:val="CDBE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7647191">
    <w:abstractNumId w:val="0"/>
  </w:num>
  <w:num w:numId="2" w16cid:durableId="726950765">
    <w:abstractNumId w:val="1"/>
  </w:num>
  <w:num w:numId="3" w16cid:durableId="1096563511">
    <w:abstractNumId w:val="2"/>
  </w:num>
  <w:num w:numId="4" w16cid:durableId="1882404319">
    <w:abstractNumId w:val="3"/>
  </w:num>
  <w:num w:numId="5" w16cid:durableId="229921571">
    <w:abstractNumId w:val="4"/>
  </w:num>
  <w:num w:numId="6" w16cid:durableId="769159349">
    <w:abstractNumId w:val="5"/>
  </w:num>
  <w:num w:numId="7" w16cid:durableId="7605368">
    <w:abstractNumId w:val="6"/>
  </w:num>
  <w:num w:numId="8" w16cid:durableId="880556851">
    <w:abstractNumId w:val="7"/>
  </w:num>
  <w:num w:numId="9" w16cid:durableId="1326861012">
    <w:abstractNumId w:val="10"/>
  </w:num>
  <w:num w:numId="10" w16cid:durableId="1787963527">
    <w:abstractNumId w:val="8"/>
  </w:num>
  <w:num w:numId="11" w16cid:durableId="17757821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D41"/>
    <w:rsid w:val="0002570A"/>
    <w:rsid w:val="000712B6"/>
    <w:rsid w:val="000C0CAD"/>
    <w:rsid w:val="000E0A96"/>
    <w:rsid w:val="00146285"/>
    <w:rsid w:val="00205384"/>
    <w:rsid w:val="00236CDC"/>
    <w:rsid w:val="002A260A"/>
    <w:rsid w:val="003028A5"/>
    <w:rsid w:val="003506B0"/>
    <w:rsid w:val="00446DF6"/>
    <w:rsid w:val="004B5D41"/>
    <w:rsid w:val="004C3151"/>
    <w:rsid w:val="005B5D38"/>
    <w:rsid w:val="005C0F92"/>
    <w:rsid w:val="005E2811"/>
    <w:rsid w:val="005E4D67"/>
    <w:rsid w:val="006017D4"/>
    <w:rsid w:val="006026F6"/>
    <w:rsid w:val="006247FF"/>
    <w:rsid w:val="00636CF5"/>
    <w:rsid w:val="00640799"/>
    <w:rsid w:val="00644839"/>
    <w:rsid w:val="00692B82"/>
    <w:rsid w:val="007C1FB8"/>
    <w:rsid w:val="007E5944"/>
    <w:rsid w:val="00825480"/>
    <w:rsid w:val="008B1CB1"/>
    <w:rsid w:val="008F0394"/>
    <w:rsid w:val="00942BE5"/>
    <w:rsid w:val="00981316"/>
    <w:rsid w:val="0099212E"/>
    <w:rsid w:val="009A17A5"/>
    <w:rsid w:val="009B577B"/>
    <w:rsid w:val="009C0423"/>
    <w:rsid w:val="009E302D"/>
    <w:rsid w:val="00A10B0C"/>
    <w:rsid w:val="00AA5472"/>
    <w:rsid w:val="00AA7774"/>
    <w:rsid w:val="00AC22E7"/>
    <w:rsid w:val="00AF3430"/>
    <w:rsid w:val="00B46AFA"/>
    <w:rsid w:val="00BB2B8A"/>
    <w:rsid w:val="00BB7B83"/>
    <w:rsid w:val="00C04D3C"/>
    <w:rsid w:val="00C55283"/>
    <w:rsid w:val="00C96198"/>
    <w:rsid w:val="00CC176A"/>
    <w:rsid w:val="00D227F4"/>
    <w:rsid w:val="00DB00E6"/>
    <w:rsid w:val="00DF1889"/>
    <w:rsid w:val="00E570D9"/>
    <w:rsid w:val="00E74FCA"/>
    <w:rsid w:val="00E76B2D"/>
    <w:rsid w:val="00EA0240"/>
    <w:rsid w:val="00F009AD"/>
    <w:rsid w:val="00F9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255158"/>
  <w15:docId w15:val="{6DBAFEE9-60DB-40B2-A175-6E2F14FE0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7D4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character" w:customStyle="1" w:styleId="documentleftcell">
    <w:name w:val="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ocumentleft-boxsectionnth-child1">
    <w:name w:val="document_left-box_section_nth-child(1)"/>
    <w:basedOn w:val="Normal"/>
  </w:style>
  <w:style w:type="paragraph" w:customStyle="1" w:styleId="documentleft-boxparagraph">
    <w:name w:val="document_left-box_paragraph"/>
    <w:basedOn w:val="Normal"/>
  </w:style>
  <w:style w:type="paragraph" w:customStyle="1" w:styleId="documentname">
    <w:name w:val="document_name"/>
    <w:basedOn w:val="Normal"/>
    <w:pPr>
      <w:pBdr>
        <w:bottom w:val="none" w:sz="0" w:space="10" w:color="auto"/>
      </w:pBdr>
      <w:spacing w:line="720" w:lineRule="atLeast"/>
    </w:pPr>
    <w:rPr>
      <w:b/>
      <w:bCs/>
      <w:caps/>
      <w:color w:val="4A4A4A"/>
      <w:spacing w:val="18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emptyborderdiv">
    <w:name w:val="document_emptyborderdiv"/>
    <w:basedOn w:val="Normal"/>
    <w:pPr>
      <w:pBdr>
        <w:top w:val="single" w:sz="8" w:space="0" w:color="2C5A77"/>
      </w:pBdr>
      <w:spacing w:line="20" w:lineRule="atLeast"/>
    </w:pPr>
    <w:rPr>
      <w:sz w:val="2"/>
      <w:szCs w:val="2"/>
    </w:rPr>
  </w:style>
  <w:style w:type="paragraph" w:customStyle="1" w:styleId="documentsection">
    <w:name w:val="document_section"/>
    <w:basedOn w:val="Normal"/>
  </w:style>
  <w:style w:type="paragraph" w:customStyle="1" w:styleId="documentheading">
    <w:name w:val="document_heading"/>
    <w:basedOn w:val="Normal"/>
    <w:pPr>
      <w:spacing w:line="340" w:lineRule="atLeast"/>
    </w:pPr>
    <w:rPr>
      <w:sz w:val="28"/>
      <w:szCs w:val="28"/>
    </w:rPr>
  </w:style>
  <w:style w:type="paragraph" w:customStyle="1" w:styleId="documentleft-boxsectiontitle">
    <w:name w:val="document_left-box_sectiontitle"/>
    <w:basedOn w:val="Normal"/>
  </w:style>
  <w:style w:type="paragraph" w:customStyle="1" w:styleId="documentleft-boxsinglecolumn">
    <w:name w:val="document_left-box_singlecolumn"/>
    <w:basedOn w:val="Normal"/>
  </w:style>
  <w:style w:type="paragraph" w:customStyle="1" w:styleId="p">
    <w:name w:val="p"/>
    <w:basedOn w:val="Normal"/>
  </w:style>
  <w:style w:type="paragraph" w:customStyle="1" w:styleId="documentleft-boxpaddedline">
    <w:name w:val="document_left-box_paddedline"/>
    <w:basedOn w:val="Normal"/>
    <w:rPr>
      <w:color w:val="000000"/>
    </w:rPr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documentjobdates">
    <w:name w:val="document_jobdates"/>
    <w:basedOn w:val="DefaultParagraphFont"/>
    <w:rPr>
      <w:rFonts w:ascii="Saira Medium" w:eastAsia="Saira Medium" w:hAnsi="Saira Medium" w:cs="Saira Medium"/>
      <w:b w:val="0"/>
      <w:bCs w:val="0"/>
      <w:sz w:val="20"/>
      <w:szCs w:val="20"/>
    </w:rPr>
  </w:style>
  <w:style w:type="character" w:customStyle="1" w:styleId="documentcompanyname">
    <w:name w:val="document_companyname"/>
    <w:basedOn w:val="DefaultParagraphFont"/>
    <w:rPr>
      <w:rFonts w:ascii="Saira Medium" w:eastAsia="Saira Medium" w:hAnsi="Saira Medium" w:cs="Saira Medium"/>
      <w:b w:val="0"/>
      <w:bCs w:val="0"/>
    </w:rPr>
  </w:style>
  <w:style w:type="character" w:customStyle="1" w:styleId="documentjobcity">
    <w:name w:val="document_jobcity"/>
    <w:basedOn w:val="DefaultParagraphFont"/>
    <w:rPr>
      <w:b w:val="0"/>
      <w:bCs w:val="0"/>
    </w:rPr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documenteducationjobcity">
    <w:name w:val="document_education_jobcity"/>
    <w:basedOn w:val="DefaultParagraphFont"/>
    <w:rPr>
      <w:b w:val="0"/>
      <w:bCs w:val="0"/>
    </w:rPr>
  </w:style>
  <w:style w:type="character" w:customStyle="1" w:styleId="educationjoblocation">
    <w:name w:val="education_joblocation"/>
    <w:basedOn w:val="DefaultParagraphFont"/>
    <w:rPr>
      <w:b w:val="0"/>
      <w:bCs w:val="0"/>
    </w:rPr>
  </w:style>
  <w:style w:type="paragraph" w:customStyle="1" w:styleId="divdocumentleft-boxParagraph">
    <w:name w:val="div_document_left-box Paragraph"/>
    <w:basedOn w:val="Normal"/>
    <w:pPr>
      <w:pBdr>
        <w:left w:val="none" w:sz="0" w:space="8" w:color="auto"/>
        <w:right w:val="none" w:sz="0" w:space="6" w:color="auto"/>
      </w:pBdr>
      <w:textAlignment w:val="top"/>
    </w:pPr>
  </w:style>
  <w:style w:type="table" w:customStyle="1" w:styleId="divdocumentleft-table">
    <w:name w:val="div_document_left-table"/>
    <w:basedOn w:val="TableNormal"/>
    <w:tblPr/>
  </w:style>
  <w:style w:type="character" w:customStyle="1" w:styleId="documentdocumentrightcell">
    <w:name w:val="document_documentrightcell"/>
    <w:basedOn w:val="DefaultParagraphFont"/>
    <w:rPr>
      <w:shd w:val="clear" w:color="auto" w:fill="4A4A4A"/>
    </w:rPr>
  </w:style>
  <w:style w:type="paragraph" w:customStyle="1" w:styleId="divdocumentright-box">
    <w:name w:val="div_document_right-box"/>
    <w:basedOn w:val="Normal"/>
    <w:pPr>
      <w:pBdr>
        <w:left w:val="none" w:sz="0" w:space="25" w:color="auto"/>
        <w:right w:val="none" w:sz="0" w:space="25" w:color="auto"/>
      </w:pBdr>
      <w:shd w:val="clear" w:color="auto" w:fill="4A4A4A"/>
    </w:pPr>
    <w:rPr>
      <w:color w:val="FFFFFF"/>
      <w:shd w:val="clear" w:color="auto" w:fill="4A4A4A"/>
    </w:rPr>
  </w:style>
  <w:style w:type="paragraph" w:customStyle="1" w:styleId="documentright-boxsectionnth-child1">
    <w:name w:val="document_right-box_section_nth-child(1)"/>
    <w:basedOn w:val="Normal"/>
  </w:style>
  <w:style w:type="paragraph" w:customStyle="1" w:styleId="documentright-boxsectionnth-child1paragraph">
    <w:name w:val="document_right-box_section_nth-child(1)_paragraph"/>
    <w:basedOn w:val="Normal"/>
  </w:style>
  <w:style w:type="paragraph" w:customStyle="1" w:styleId="div">
    <w:name w:val="div"/>
    <w:basedOn w:val="Normal"/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character" w:customStyle="1" w:styleId="addressrownth-last-child1div">
    <w:name w:val="addressrow_nth-last-child(1) &gt; div"/>
    <w:basedOn w:val="DefaultParagraphFont"/>
  </w:style>
  <w:style w:type="table" w:customStyle="1" w:styleId="addresstable">
    <w:name w:val="addresstable"/>
    <w:basedOn w:val="TableNormal"/>
    <w:tblPr/>
  </w:style>
  <w:style w:type="paragraph" w:customStyle="1" w:styleId="documentright-boxsectionnth-last-of-type1">
    <w:name w:val="document_right-box_section_nth-last-of-type(1)"/>
    <w:basedOn w:val="Normal"/>
  </w:style>
  <w:style w:type="paragraph" w:customStyle="1" w:styleId="documentright-boxheading">
    <w:name w:val="document_right-box_heading"/>
    <w:basedOn w:val="Normal"/>
  </w:style>
  <w:style w:type="paragraph" w:customStyle="1" w:styleId="documentright-boxsectiontitle">
    <w:name w:val="document_right-box_sectiontitle"/>
    <w:basedOn w:val="Normal"/>
    <w:pPr>
      <w:pBdr>
        <w:left w:val="none" w:sz="0" w:space="25" w:color="auto"/>
      </w:pBdr>
    </w:pPr>
    <w:rPr>
      <w:color w:val="FFFFFF"/>
    </w:rPr>
  </w:style>
  <w:style w:type="character" w:customStyle="1" w:styleId="documentright-boxsectiontitleCharacter">
    <w:name w:val="document_right-box_sectiontitle Character"/>
    <w:basedOn w:val="DefaultParagraphFont"/>
    <w:rPr>
      <w:color w:val="FFFFFF"/>
    </w:rPr>
  </w:style>
  <w:style w:type="paragraph" w:customStyle="1" w:styleId="hiltParaWrapper">
    <w:name w:val="hiltParaWrapper"/>
    <w:basedOn w:val="Normal"/>
  </w:style>
  <w:style w:type="paragraph" w:customStyle="1" w:styleId="documentright-boxsectionnotSECTIONCNTCfirstparagraph">
    <w:name w:val="document_right-box_section_not(.SECTION_CNTC)_firstparagraph"/>
    <w:basedOn w:val="Normal"/>
  </w:style>
  <w:style w:type="paragraph" w:customStyle="1" w:styleId="documentparentContainerright-boxsinglecolumn">
    <w:name w:val="document_parentContainer_right-box_singlecolumn"/>
    <w:basedOn w:val="Normal"/>
  </w:style>
  <w:style w:type="paragraph" w:customStyle="1" w:styleId="documentpaddedline">
    <w:name w:val="document_paddedline"/>
    <w:basedOn w:val="Normal"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documenttxtBoldParagraph">
    <w:name w:val="document_txtBold Paragraph"/>
    <w:basedOn w:val="Normal"/>
    <w:rPr>
      <w:b/>
      <w:bCs/>
    </w:rPr>
  </w:style>
  <w:style w:type="table" w:customStyle="1" w:styleId="documentparentContainer">
    <w:name w:val="document_parentContainer"/>
    <w:basedOn w:val="TableNormal"/>
    <w:tblPr/>
  </w:style>
  <w:style w:type="character" w:styleId="Hyperlink">
    <w:name w:val="Hyperlink"/>
    <w:basedOn w:val="DefaultParagraphFont"/>
    <w:uiPriority w:val="99"/>
    <w:unhideWhenUsed/>
    <w:rsid w:val="007E5944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59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3151"/>
    <w:rPr>
      <w:color w:val="3EBBF0" w:themeColor="followedHyperlink"/>
      <w:u w:val="single"/>
    </w:rPr>
  </w:style>
  <w:style w:type="character" w:customStyle="1" w:styleId="presence-section-header-label">
    <w:name w:val="presence-section-header-label"/>
    <w:basedOn w:val="DefaultParagraphFont"/>
    <w:rsid w:val="00BB2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6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88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0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50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38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440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8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8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236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9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76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2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2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6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38926">
                  <w:marLeft w:val="0"/>
                  <w:marRight w:val="0"/>
                  <w:marTop w:val="0"/>
                  <w:marBottom w:val="225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38800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00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71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65990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24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23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53973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596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779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51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737829">
                  <w:marLeft w:val="0"/>
                  <w:marRight w:val="0"/>
                  <w:marTop w:val="0"/>
                  <w:marBottom w:val="225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381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none" w:sz="0" w:space="0" w:color="auto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545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ehance.net/sanecch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rive.google.com/drive/folders/1YvP3yaMbcEhqgXSNvQMCqBjAdu-ProGh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sanecchh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918</Words>
  <Characters>5233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Oleksandra Shchur</vt:lpstr>
      <vt:lpstr>Oleksandra Shchur</vt:lpstr>
    </vt:vector>
  </TitlesOfParts>
  <Company/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Oleksandra Shchur</dc:title>
  <dc:creator>Александра</dc:creator>
  <cp:lastModifiedBy>Щур Олександра</cp:lastModifiedBy>
  <cp:revision>3</cp:revision>
  <cp:lastPrinted>2023-05-29T14:19:00Z</cp:lastPrinted>
  <dcterms:created xsi:type="dcterms:W3CDTF">2024-10-24T09:14:00Z</dcterms:created>
  <dcterms:modified xsi:type="dcterms:W3CDTF">2024-10-26T18:07:00Z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92a7180c-7ed9-4b12-8d74-c56ec4f334d2</vt:lpwstr>
  </property>
  <property fmtid="{D5CDD505-2E9C-101B-9397-08002B2CF9AE}" pid="3" name="x1ye=0">
    <vt:lpwstr>+IcAAB+LCAAAAAAABAAUm7WS41AURD9IgZhCMTMrEzNb+PU7m0/Zfnr3dp9T9ggYC8M8jos8RuOkKDCEwGEMgnECBCMIxDr16t5eQxkIZI3Tw8aqCzgjAaPz/g0vfjFav1q6IJ0c/iODaxIAdKj4QIGdq0dEFQsFz1IAT05BHS04qnuvK4xAGnQrSVIS9DHVeIGRrLde1S/Ult6k1wd/zEYOFCMrEeCYszdsrb3zs4IGpP7IP46gYqb4+QeQ8mN</vt:lpwstr>
  </property>
  <property fmtid="{D5CDD505-2E9C-101B-9397-08002B2CF9AE}" pid="4" name="x1ye=1">
    <vt:lpwstr>TQmdl9Jv88RfSIize8HUBs+0AitcpOL8Qw+Dj54tiBmblSDwmq3kdJJVFJMQVXc9B1xdVA+dpe2x6tyHpSQf4O5QdbHc9hfzmY1VqTKU13U6/tbrLXMEZqlOKettqsUN2zlx6KroHLfc9+Od50IdrwinkifNU9wySe0nCuv2YCmPykaB+we5lEcqUhYjuaIq4juUafMrJ3FdLHInWzjCTea55AR+hryS4RLIGeVw+cjdp1pAacpnta8rAWq8wmp</vt:lpwstr>
  </property>
  <property fmtid="{D5CDD505-2E9C-101B-9397-08002B2CF9AE}" pid="5" name="x1ye=10">
    <vt:lpwstr>hXYi1Al+ulIfILgeOIiaA0hnEAZlphTh0PsLFZkdfMj/CXelqm/s2h/ckUzdqvRSkiTHnyPX70iu8jOoVFLAQd6Q+3qhCruQyduLwSyj3mrlhBrQPU5WHmu/OYFEHEnOpSYGRe5sh4N6sFxomj6NxeAdPV1luVi/O+1cOeMHYulm+EaqOqgDZIoDvsGBTYXm+TOK84ITb+sRGlpN8s1t9ctL0GKfEH9vMJAKD1IUT0GyGv+/oLqIczq3ld0RcGT</vt:lpwstr>
  </property>
  <property fmtid="{D5CDD505-2E9C-101B-9397-08002B2CF9AE}" pid="6" name="x1ye=100">
    <vt:lpwstr>e6qywRCTjl/j0xmqmh6kWlTdoPWMdAIDQA7L88uxet5/9VUZx+KPDohS+x5OzxIQFnPneAbgmsYc5IyTCVWSJcnSugtVLPpbL6tqPujGH4qU3Kco4ZSVErqiN7jOHLX/a76TkcRB95TQ6G5sowAJLye/rCtKPAfJo3IQJ6ZPDuCs8EdErvxOvB6Yu/n/lVsAgb6yuIH+s1F6i98eHYHvjTORwgV19YoRj8lOZAycZ7JCXeGJJRHR60WvD6tnNbQ</vt:lpwstr>
  </property>
  <property fmtid="{D5CDD505-2E9C-101B-9397-08002B2CF9AE}" pid="7" name="x1ye=101">
    <vt:lpwstr>n8dtdseASl4d/Tb7rKX6WzwYIKVfNGpVTiuaB4XwGIOHdULMWanwByCvLE9KB+A4BrlKjibDGbt1wmvWnxP6fuW9AeBaOPQ5cYgx2TwF5faP63T/4LnNLXdtZ/ygx0B50rjeUofxhn4NL/k/+DyU4h+WUJWvx+fEKjTYYyxddYBkfhrLD6jhIne/ZRuIPU+VJqZgB1eg9YcDz4wjosHRQ8dHjkAYI8apgWnQyoOiXAraUKQvDgpurKX5WVu823B</vt:lpwstr>
  </property>
  <property fmtid="{D5CDD505-2E9C-101B-9397-08002B2CF9AE}" pid="8" name="x1ye=102">
    <vt:lpwstr>BuNIUjDutFTNHSKlbfu3Ga8eqrJ+7FMSde9i2K+N4kFwVmfZnSWBJXNRsXKr2e+4x6SjZdvocPDtTRJ+RtGKfylWP8viE9bMTx4YFnGVjT2kHwW2mjU7T0IcP1Lxg1Snt3fX9wB9eQrvlJ7alHPP3WzTtPkfRGFdw/z+1oxBCzDqJhTebja3Tg/AaRqVXybvzBEljdCrFAYLXhdGqhymNmqshf+T2gQTILkc6rZ8Z/tnlAoBzvVAYyg/28eY5Si</vt:lpwstr>
  </property>
  <property fmtid="{D5CDD505-2E9C-101B-9397-08002B2CF9AE}" pid="9" name="x1ye=103">
    <vt:lpwstr>Elfp9Ty3byVdCfr3tTpZ3L0Gn8iONf8ABf8hL1iQmCNqOFPEH5np4joQ+q5mOXT4NrA4FZ+GZzcTwXdB+/JK9scdSgStMw2n1BVpfxVOSBtw6ECYTnW23TIbE89Duii6PYhDxP+AcQPana0UfHtJtoriSSy/hJAIXKliI19otgB0HNs8ymBtIeiISLYlVG8wS51NNTlYMODCY2BarMfZSZtEKZov6JkM1oWnIUMEQI4Wx7nIZMFadsU9he8ysw3</vt:lpwstr>
  </property>
  <property fmtid="{D5CDD505-2E9C-101B-9397-08002B2CF9AE}" pid="10" name="x1ye=104">
    <vt:lpwstr>nTIqSr1olvJ/fA8qs8aR9nR/wvdvUZCfHASee4AXu+XZLwy1hNYntH6+9j3+yJWkfQNi+zBjOlpNl1xzsartb09srG/GzaCNak+15ydl2An1EOKknNczlqsO8crHLMeO6l0Yo66M0D6rG0AIpf5KzCnzvGcOVl8HFIRUH/4VpP8VPkMEoAc/YfJpwDe4SdxZAsUsA3VaLoorozSuqxiVxDy8nDZmWOMOA7snMRNp0V0o7IlPI4QkGrXFccUsoiN</vt:lpwstr>
  </property>
  <property fmtid="{D5CDD505-2E9C-101B-9397-08002B2CF9AE}" pid="11" name="x1ye=105">
    <vt:lpwstr>VOvvgcRUZTdyHhUBrF5TflCahohsZ+WOi7lrZFQZI/UnVxtYExSOZH27TRd2K1gTWEFYZ42AAj5MPkV8EBiTCkrbmj9hAgccMEX7vooaKATF2Mbn4pXjViYwTKEhRkM7j1TgxhxSEjmACm+EZB0PwwjUvpgEur5mgwLKEn4QOfK4e89Rg2TkUFNToSsFcfZpD7V68uoMCIEgIwfvhZd1wohdCCQB85h9QEaSk5STVS4j0Y0eczh6msr0fzUoBwz</vt:lpwstr>
  </property>
  <property fmtid="{D5CDD505-2E9C-101B-9397-08002B2CF9AE}" pid="12" name="x1ye=106">
    <vt:lpwstr>ujGP7mEfx93z6x2lt8XnLYzOLCHEuF/L6ov8aMGr8hBo9U7Gs53PbvNBN7mRdqg4ZCcweV/qMcivHud+l9sXsKtODdY0LYYHXcpmYbLzo5SRxxUrfR8oh38F8aLEehMEhTu0xv4bgOOHB5pT44RBGpTyYEiCkxp1ls7/VA44bAQMSZ7T+Ht1n0XbVGsnHB8GPJ9GbL8Ke7gqKehHWHt0e84Zro1Bidd+5ai85fqVZpOHOVXhsbSwwGDv4JdKrXR</vt:lpwstr>
  </property>
  <property fmtid="{D5CDD505-2E9C-101B-9397-08002B2CF9AE}" pid="13" name="x1ye=107">
    <vt:lpwstr>2msVlPr3vGfs24ZwVghzUcuP8brSjZ+D6J6dyQYV9lhT9/3ZjcUDTJqjdiMakBEueMma2JUK9tqE8ovc3hijUw18zAROp4IsQ9NJdSsbkOuqVhCefBP4NtPggLI1LELmCoPHAaifG3Rd2R8E+qBHmCaiVmebKrLsLOojQ7hT54nuV/ozcMsv4xz74NNEs0F+8QyKCMDv32PH+zB5ockDzxeZxdW6feWoF5R7dKAsQUjePCVh0RJM/Tk6fA1pB7z</vt:lpwstr>
  </property>
  <property fmtid="{D5CDD505-2E9C-101B-9397-08002B2CF9AE}" pid="14" name="x1ye=108">
    <vt:lpwstr>tO3reA9wv+z28WrQmzGTWzZiFOYTsR1Hai/tTn0uNefGyisWaVN+bn5k4xIITzBm0ddchQ0QvXN6nCygP948zhNNKsfiN2AAaAkO2LqJeBgaD7CtqJu/CD73Gx7xzX3UDbx+68hybYOvqwFWxKXaY7RZYT6gBI9FKU2NX0J8tbThEAqEdjkF09Ms517ucPkNA/U6BX2AKhCsoN08DDOYvYBZ0PArzIPcf2EXu86LWBMyt8K7M2hMLkRbGjydxpG</vt:lpwstr>
  </property>
  <property fmtid="{D5CDD505-2E9C-101B-9397-08002B2CF9AE}" pid="15" name="x1ye=109">
    <vt:lpwstr>R39Pm2YbQ4tDbvFZ6tcvS2KOVITAqOlwwSAXIM9ll9o8w+QUP8grgfh+aS9JjmCHR+FyrHp/gN4WWyAI8Q9G6uA6NhUO+dgGhIm+l/fIrC0gkSluIG0Rf98T4iMAgxHBu8KI9dqDFLXZGvuEvvZrBxQVBarrUqIMTAjKf4rVylAVOhgTSfCOy+9nvK/Pg7rXnpIRy62kbD4UGgbbbobiPsvSiWFtt6HiTShmfj23x7VmXRxhMZvwNlYzJeahf6M</vt:lpwstr>
  </property>
  <property fmtid="{D5CDD505-2E9C-101B-9397-08002B2CF9AE}" pid="16" name="x1ye=11">
    <vt:lpwstr>WOZUMYC5aUI+yuZ5vFM6Rw4sL6YW1nTW/ZwkV8P2G99cphALE+og3FaiYpK4AeLSoaLCCYDvUb1ZhCIQwT8OBU8FPaTcmUpfGSHCrIIzOKrhBExDt8otDJG4XeNDHbyNAD6vOLAr5FwIEd36+FMjpi8iYS3aAiO52bwEk5A1d7vGEj+C/O/IH2X0i0lwTDkWovUEdsocDcqBvrAD2NNf7VFMO5X8BfeUywmMFP3s6k6NIVNoZ4nP19S75Tilrpr</vt:lpwstr>
  </property>
  <property fmtid="{D5CDD505-2E9C-101B-9397-08002B2CF9AE}" pid="17" name="x1ye=110">
    <vt:lpwstr>8B9vV9auNniAV4KFHI/YOYKB+IDKVFH4VD8WoGnCA3AWQUfnIPSQdn5WcYv81nZ82ylVc5q6pFtRlUI5XFTu3rOEFYgJKhuokRUhuDoa7/g/gOXYGR93pV4Qqtxl7DmawLtLerczz/ymYuxm48ITT7eMY44gmWhQ0ynwTgdybmze9lfWUeO+yuPFdVW0PL6xx6WNsvL0NBAD/xIqtVSgG5UgKodjettSxSehRiA6w9DauRRgQ7sM+zhwY0wryjW</vt:lpwstr>
  </property>
  <property fmtid="{D5CDD505-2E9C-101B-9397-08002B2CF9AE}" pid="18" name="x1ye=111">
    <vt:lpwstr>z+1PkNAD7b5GgsJ5aAdUJmXQopigJW62hoKDI7bjRvglNeB+CJzojXJ+S647xWlft0/a6AT5JbOE7rDaoydyLbkjuLfLJGdkPEgBp5Kn0oLm3Y46qkjhtRxhrcQU/hQORygXyT3ife61y9/mjy3CTFqevI0fNg4EgV/6b2QqbAc8JOvx/nWhcUlBLaK07wZSnPndz6WzkWi1TFtlJ4x0pZKaSdpIQXsA9pkJi5V19vaKUS/w+0Oaw0nHlGLNeCG</vt:lpwstr>
  </property>
  <property fmtid="{D5CDD505-2E9C-101B-9397-08002B2CF9AE}" pid="19" name="x1ye=112">
    <vt:lpwstr>o1r05/fTqTGgiHaDLGCDSXtWWMmVae/V3zZ4jCBr6IvyfzopInmBT2irpN8GM/4aZXtBms1h222OIAWD0Tk5YuXhqDZ72ECInwSeIs2Crtjq0oZRkCl/thWpxyAHBy80X2UWnNh/9q6Jic+Lv7Gb6N8n3vMMRL7dpm5ft3QMbqPiAJTo9S53wVW4u+nyb+qnuGennwwMm1CQfHdctRa2n2HhtfHyliOn3j1uRa/WoyzOmuyn1QRJvP0zpe1VzJp</vt:lpwstr>
  </property>
  <property fmtid="{D5CDD505-2E9C-101B-9397-08002B2CF9AE}" pid="20" name="x1ye=113">
    <vt:lpwstr>krXLK44N4FFHDYAZRu0msCKSuuJWfhVZSfGLAJSEQ+MHoKUZnJuSjE12iEo9tmRG6Xwt7+1MeMlin/c11ZgrCDQew9TOrkKt88RsVUq5gH9c4VxyGi1q7Quj3fqCiocLtxTQTQLZuEXm8i5t8FoeIxiocbsOqN0Txae5e+USeYpdsy1vUGUmGWCoTzEyhLyQPiyy5H5WWW7IN3j1DMqjXGObR8qkli9nJXyPnjcoHXMMW7jZoQW/GSuwX31lB4+</vt:lpwstr>
  </property>
  <property fmtid="{D5CDD505-2E9C-101B-9397-08002B2CF9AE}" pid="21" name="x1ye=114">
    <vt:lpwstr>TiH62hxWhUU3jUcEcV+/vbNaermQEYt+Xe+dSIkOKUol9HDsVq3rYiRAwbcFH7JYR7vwzsbuXrLVY5/ar1vDkCDerrtaNnlapggnOMctZZSjV4XQYglJweHEcEfURe55oodHm/y0M/FrHdFznd9lTL3yzlr9zD60Di5iEH+t432cSsRkm/zlIk7YNmL5evJZ6W3BTDiGf6Ivw38WoJjz49KI1fjs9XeN26n2Yw+bRSSfDhnYitJEtcOwmiGpraN</vt:lpwstr>
  </property>
  <property fmtid="{D5CDD505-2E9C-101B-9397-08002B2CF9AE}" pid="22" name="x1ye=115">
    <vt:lpwstr>ntVehhYRUfXF3xnOn8SMFl7JNkQMOWLGMo5zIewuUA9WzELFdJGpQG/tDPYPbaWBTzOrqkJpONrr59IpV0gpGsKKxzwvSda/kxizkWXheqv9KZXog7RDvuWV/MDYlxc0U3wyrFKLlhrv5aXbTCGyUr0RVV5EFqMcf+85Ysq99e+XGGM4Nbk2E9xDSF1+vipCrUQSsgilOb/cT4dNTsYs48uLYceujrLxkIwO/G2I3cpaRyChkP6oAiOvVbcsXKN</vt:lpwstr>
  </property>
  <property fmtid="{D5CDD505-2E9C-101B-9397-08002B2CF9AE}" pid="23" name="x1ye=116">
    <vt:lpwstr>NIK9m8dtaPo/oH5lE6bmpWXBe7cEmEPLXFsyRv+GOaiIm1ofulM2Du9I3TMhjxzPWDoOh78lt4C7LBYQ69kWH/oClqGRNaqw1qWz41ITjpgNSC+oxbcas4F5a19EWGow+uJuwGQ6QY9Fft9NWEsiAC0SzocTAXlLWoR0Z9MSOspyxfuxO6beppXsodWEBd5M1+GGd2ml/T85K/FW/ZloHXttSC4Rcdy/sPwS3XymJ9gXfEGcCckbI4HO4rtqGJj</vt:lpwstr>
  </property>
  <property fmtid="{D5CDD505-2E9C-101B-9397-08002B2CF9AE}" pid="24" name="x1ye=117">
    <vt:lpwstr>nh/shbz8F/djHADd6+D0qERe4qZX4gI4S3L3lB/q15CUKfPOyCob+sKhnVOogLZuQUFB1wdTyHBaNy5AJ7AwdpWRS76J5G9Ga4azUmKK1ISBdrPNw7Hcd9iTtzmcQhMX02avv1hUfgNO3NgtS5fdIOS90Uga8eT1kl3Q3qfOuiE9PmDirV/ubnXi613K01+1X+VQGaqfKASEgy+6GheLFbsyqvV9WNw0o33l+HNtXCNx0oWPOEH+JD/OJ+WxYBK</vt:lpwstr>
  </property>
  <property fmtid="{D5CDD505-2E9C-101B-9397-08002B2CF9AE}" pid="25" name="x1ye=118">
    <vt:lpwstr>klG+QhcmIoLva3DVh+vfeUWfnSA9gH/jpRZH9nqm8FEJohOKY7hywPVTqQ76f/BF9X4jzqtrHT4xkhZ1SkqyKtxVNnu1c+agxpF7mskgf6IQa4RQSs5Gv5WOFNB7/tlYUAt4LY905sfpualp5W/ZVDM0RlJw3rtp9kAY3UoT1vxTKAnVlynE2oeAlX5LO3icGSlgoXAqjZln6F6zbYMyYCHflDZ2O7zlGjPMIl29eqRnMDW86XuoNcmRok5biYj</vt:lpwstr>
  </property>
  <property fmtid="{D5CDD505-2E9C-101B-9397-08002B2CF9AE}" pid="26" name="x1ye=119">
    <vt:lpwstr>2nr0fLDf89JbYHg5PspwMThchwAcqVcDiUlCcdqv6jcI9DLlQ1GTTm5jasdeAaJQfCNRtxvwXRdCBjwKGz7pb7CGrgflrdra6QbQu+uStq1Rl8qceQvNTGxTuZaBXW8oi40ivH1OA0q7ZNuzIK3lsmHD2EOtM1kwk27EuyFJQ8O171vv+gu5G7qkWTkcUk72hHLv7FFya5dV69SnTS52uPzbsU2HiOg+cpaQODgrhYyxX7AmUAjOpX9axGiXATj</vt:lpwstr>
  </property>
  <property fmtid="{D5CDD505-2E9C-101B-9397-08002B2CF9AE}" pid="27" name="x1ye=12">
    <vt:lpwstr>oVxR2JgtGg4xlXDT2O2HHyXkaFln3CZPuEvmLUH1AU12C3xpaMvrc0yXrRF0M1QZ/e0KG5sG/TMYOivYxcOVOH1rgElcv2QrLMgIlT1V8kl/N+JV1uvTICHhpRWJJt8QgRSpt1tnUxWfwwaDOOjB1JOz7Kpf/MKIYZRfFuqoOxioA4TXkdX2JcSh1Hv9IUqoRf16jb3MI5qs3z+bW6KJgJ48ex9WfV/ttqegGksivcb443NHBnwcKrjG8m6XUw0</vt:lpwstr>
  </property>
  <property fmtid="{D5CDD505-2E9C-101B-9397-08002B2CF9AE}" pid="28" name="x1ye=120">
    <vt:lpwstr>cgcbv1Z3CUaldhItHKMqie7RJ3h6xTHsWe2u21V+YH0Em0+VGZi5PuIyBqV+UWdDILxHX/gsGlHLaW/uJxS5l4EaYJ2vGzEV9uG8ioC2eH70Wofe1RTcgFZl+VAnYkifduNYww70bRZW9slhjlh0YT1wG+5bxoBctvkNzv3F211syUQshcWxwXqxUmuyM14XL2CZFJ6SYHTiFWYZZcqqkFY6p7E2CqgXmS62sNcnJ2ng02RJPZAk26OiqczdBuO</vt:lpwstr>
  </property>
  <property fmtid="{D5CDD505-2E9C-101B-9397-08002B2CF9AE}" pid="29" name="x1ye=121">
    <vt:lpwstr>JlUee8au61qfUTea/HkUaZlJi+QTki/hcNQcDPUI7X2HMBvmnRfuiMwbeh4JRxlHQJ1XNO/FUBg1pG18lW4DPYfGe9uVZYdBOVuGBIWQ5p3aJSjKzLqBGbmG/yIf6Qd5EHKM3d5KlZbVhVIuK6bjyub7M/HWtOR321VDNw/ph4+hmYjV0JsUJeo2dwFF+CHcoRurd4BDoCD6f/TLg15r5pwSljcC7W3Nbh33lq+w+FAF+mKuNSA5sq62D/NBjdD</vt:lpwstr>
  </property>
  <property fmtid="{D5CDD505-2E9C-101B-9397-08002B2CF9AE}" pid="30" name="x1ye=122">
    <vt:lpwstr>59CI1rVCMjAmYlcXSZ6Nubbg/CdoIQ/u/xueAfDyCcJ1+16uWEOpk3hKXtSA2q9V5Hwhlt69rwEhMAIHV0mmppiuRmFZ6/PzU8WakHX+fCuflmyEePso7OSjxdppcUhfPD1bPnogKblbFGAkfXlG/NJaYj/8IK1V0zzhwEM2rH6Rgjt6qVKvM3OA/w8dx4VT4dWbcsOkVoer/KDWWDw17l/cusx5NQCnII4YNGVJBAY/kZJlriZRzLgKeiT9ySn</vt:lpwstr>
  </property>
  <property fmtid="{D5CDD505-2E9C-101B-9397-08002B2CF9AE}" pid="31" name="x1ye=123">
    <vt:lpwstr>Zcco2dzeJKldxgKnCqpZRy4sGBpMpyFUD5tGURpQUUi+ODsiL6QieCq/Y78ovcv7T8AcbyQlPE+JUBcCf/UqzjGzyPnB1fJXIK/2dvWwf+zOLOpOdUtQoOulwiDElFopviCm0mS9706LbLcIG62Iyx2I01o4catQNtzSPAqpJjJ8G9zCYfHG3Q/BkJvxXvii/xPKZE4LgILPncPQWi/9MGiuArBvh6fSIebEkmoYchqU4kCN5XoQ9a2Ha31EPkE</vt:lpwstr>
  </property>
  <property fmtid="{D5CDD505-2E9C-101B-9397-08002B2CF9AE}" pid="32" name="x1ye=124">
    <vt:lpwstr>E8p0LkjqxF21xhGFEPV+OuDiwuXCRoXnq+Fd23zjFESRUaHICKCV6aNJ3iBMUtVc1/Uy50+QNCeF6yoCMUcWMC815nVTwfkARHcNSEiNy/o71B5pGUfoq4pyx16UJl7kbI/1Ax3XzxS2JjFzkTtlZ7tXMVwLlJT/30DBu9B4F9SQgnXkoZRBbtGvZTnClzlqqw7RIS9ifhqHIFeNA3CDmUVW/zoHdq6oEkoAH2jsHtk5ecYO3LztezYHGHXf3U4</vt:lpwstr>
  </property>
  <property fmtid="{D5CDD505-2E9C-101B-9397-08002B2CF9AE}" pid="33" name="x1ye=125">
    <vt:lpwstr>h53fBVHOg8hwyqqkU8LRjaPIjimmpJox+ZcXEKNm5THmkfZEzQfxqP5VsWtgW4ZQ9j87VkTe34VF9v3ELRXt8UPI9WdHufz0r3SB8LXKjOrCOuG0+4a2FzGwECZlbwCAe/kqRGkctgUkCLDsfyrDC45AuS4SI3p76qPrgzjaUGL4yCRpNWhE/tZPvI/YY3nmUKr3is6ArwqObCEsOVwvyK/+jpNDygCRO0qBmwpnKm9sFwf3N/ukA321c7BZ447</vt:lpwstr>
  </property>
  <property fmtid="{D5CDD505-2E9C-101B-9397-08002B2CF9AE}" pid="34" name="x1ye=126">
    <vt:lpwstr>0u/ogTLWjUI4S9PngHCAZZv2kw76GmE7FcKGLREkeV82ucbKSPTImSNk0MEr2S9HxUvp5QP5g6RE4OqLhHXPwukXmQ0QySb6tdOntsOW4FVXHP4Otx3KmcoGwZwVeyDnFU9oaBfaYc56b/hCPIPMJyXIO1VpZgzLmofk5li8/kRNzwspZ2fYrTxrQmdamtAfXmCzxfM3kActXPuJa9N8q0zIm33wUw7IWKrvg5joUQ2Gd8VBWIrsoMXoGE7QOAf</vt:lpwstr>
  </property>
  <property fmtid="{D5CDD505-2E9C-101B-9397-08002B2CF9AE}" pid="35" name="x1ye=127">
    <vt:lpwstr>DmVM0emDmYPxd5Mmsfakdnb6Bdrdz9s7NtJhOznxQMnYGMcR45w5CXIUjAhmzfeqa5T9ybThBxUVulxu2RRfY6Z5kPe4aqWdsMiT088rd1qqE7L7pKYKUudwoU9Ei/WRSw6HzFN6t5I0xGYUjoUMQbrtnf4E35iiSU9yew1rEgYW0+bU1xUaGsk6+KvcqUx5w7m5S4BTIe0eDWsd6R7/85xKkHnUI7InUo8YH8a4XkQusFM6Mtapa/BlNCMYKPg</vt:lpwstr>
  </property>
  <property fmtid="{D5CDD505-2E9C-101B-9397-08002B2CF9AE}" pid="36" name="x1ye=128">
    <vt:lpwstr>PMAGL28mbw03W3fibDEPUA0dHlPXXeUwUChJ7YUC0jm7tzUcs17Bc0ZuTvIzGMXsFFR8CjL5fpvujdZt2SYRFNvl0/vRN+Bo0rnFhc5hIkFzkGSHXOf2+UOwDS8TzEOeWIbzZLBp8bMzdN6DTe9mRhi26CInDcNJ1V3qs6LOhoLOAeFMw0N3J2x2EQwZjASkzT1dkbUX1AvjQmY3vDTpZ4Q6ZbnN1DC4hdN7FxsQeaeUzg8zweBMtvy80+5azVn</vt:lpwstr>
  </property>
  <property fmtid="{D5CDD505-2E9C-101B-9397-08002B2CF9AE}" pid="37" name="x1ye=129">
    <vt:lpwstr>fJXCaW519HV1wjR9D2M4+hh/IMKW8M+rWf5wwSrzeB3rwc+ix1FbnApufVhfVOjI3HotXSpx4og1IrWVu6Q2QYO0vg9rrTB5vH+6I86k+H+SkG1hwhV7f8DRxFGvTJbXCLcB3/BpsHybeSJciE2SseIjM5CjE45bVhesjkCzTZK/bgfAGPt9VM9Glks9nrcatICbrKXScjNlMrYuPVffW+VuP5BfFe2+/g7kFf38zk2AAlVj0pjupkcEYpsAe77</vt:lpwstr>
  </property>
  <property fmtid="{D5CDD505-2E9C-101B-9397-08002B2CF9AE}" pid="38" name="x1ye=13">
    <vt:lpwstr>D+it3msZK5OeZvuNgkB+T5muVwVQqOeMvTNWSmxIFhADmeaX5KVBEo2Izk3JrOX6ckjonkD4BhFLXyPLYLIQO2a811ib+PeWPrlZPlZftrdd5COVtaYtSBVyFCTBWQT5vOU0zuyfHspM0kde3O37ZYh5ahN7Jt7CL466zbyrTfEq0nQ9ESFd6OxWIzxfeIPBdYQnuEko1Okbt6dDfj6vB6Wb6JDMPwu+kSysqJnTSBhiORvobIoolsLKWlIqxds</vt:lpwstr>
  </property>
  <property fmtid="{D5CDD505-2E9C-101B-9397-08002B2CF9AE}" pid="39" name="x1ye=130">
    <vt:lpwstr>F8dAG137wlIJmxlTd96Bjg0nuSPrTvXOJPCPmGoXsrsYqBz25CEtY059QJhR3rut7Gkpg7c6hvzuq33wXT5mVfmKrVWhD3AvEATBtBegzRbhAEJoq6qLLEt1Sl504+oQIFrCdlEGPMCI10KK3ZEG9vzE7ewZS7ofxQFTJZEGZzHS+KZBapfBq/fFSnBJdfbjm8K6bSJYryEk8lnwifMZ7kFZTGs+RsvkI/fgUaHjKtqem76Nh9AlFvphg93c4UG</vt:lpwstr>
  </property>
  <property fmtid="{D5CDD505-2E9C-101B-9397-08002B2CF9AE}" pid="40" name="x1ye=131">
    <vt:lpwstr>xtjtpF4mmEoeWNYyl66anVXLKqOFFUHDXEAdEA8an6g77OYf2cIw8aAOCzegx2lJ0/8gorFT8LVkusbNkiAL2df55QyCQ5rxQi137OWK4GAl/l1BHGyteDSxO54C+TuQDPUgJA7nYLRLaPzj5Vw6/7mEYpG1zXqSTh4lmqbDGdeeSr6STZi+nSy3pW5JSEQOomPJ9OH9E0Y4B7mCwbcuVeVdtoPIHB7wbdHNB2aVm54pxxOxhefHvk1e+b0uq2Z</vt:lpwstr>
  </property>
  <property fmtid="{D5CDD505-2E9C-101B-9397-08002B2CF9AE}" pid="41" name="x1ye=132">
    <vt:lpwstr>eNmL3RdPluRW/GoLXy+VIkSa2kbLUBMw1aIUTwfocI+ZAdqCx5V7+3YHaKqZOEfhlr4HdFeDPuLjVHCkJ0XEMoLwCwOhopO9L+BkmvwLoUYwXaeF5Ez7to27nz8tPSZ1+7ofGO41vOHMAkH43AYpxjhqhZJjzySk5HzJ3AyCluggGtmXeHW4zkAmMmp3XuGyDUsPF0WmE89bEhQSQsfVDSLiDyGl8DuI8Ana23rpTDF+6Bp9M2nTDqIvvyffyfT</vt:lpwstr>
  </property>
  <property fmtid="{D5CDD505-2E9C-101B-9397-08002B2CF9AE}" pid="42" name="x1ye=133">
    <vt:lpwstr>LytDDrySFwufr3D49Fxzc/yZC/gof8kEtal8tN8pcvkk/M7YUG73K1Z6GjTEYXnfy/pyO2SZSus2T1MIEEzbMCCzctVj4ZiEMio9wkHfedyyr4BTzANfE0XikZfvW5NqKSjHqDlhmH3xf/+HwYyhZm8vgTHpjLOQwa5o10uzkrMqHVX1W3hXByyT/KjZvbFe1KAgOiADvghfgBQjvyQ7eXZA4ODH6zx/AXquj6upgVxE9BChfCPXF1Pr2Prgt71</vt:lpwstr>
  </property>
  <property fmtid="{D5CDD505-2E9C-101B-9397-08002B2CF9AE}" pid="43" name="x1ye=134">
    <vt:lpwstr>5LVIyUyzxsprx5yQmNUF4ckm/qg/cmGLqDa/7/aOafKUUQ+dNPf7b0CaDcHQF1T0VremzpuKuu8/N8a4OdTZ8R6BJ7NhunfvA4KLfp81r5n/G1CytP7toyLhINuz90plHuwuavOZmM8eFoDp2SKSUQCWfMGh2e49bR/MLpoU+ZRbgcM+yvPY9B1P+CS08Ba5WnPAqr8jmVq7RvbAd/diV6p0Jwj746tspVfmgd3mEWMxktTuPql9StI/aT7MZAF</vt:lpwstr>
  </property>
  <property fmtid="{D5CDD505-2E9C-101B-9397-08002B2CF9AE}" pid="44" name="x1ye=135">
    <vt:lpwstr>AEpiMOmDsbpvz3vzgbYZGvBStAfDZNha4N6eAFGB3YWqUNtJnirq6fepYLJLKdB3lFeIk4w/XBcVYWjERqBRbbfNaRh5LX+bmUqlYThPGETaMaH2V6tR1y0I6TCi1ciPznwF5fvuuSrpiS0b2+30hRrU0yuVORx+ewD1t0bQVskCFZm+DE17sgEnous4hp7SHTPTRVWeQcwOuYd9WlhK/XCgSH899Zl+5CYI30mR51h3R2JJzLo4uPDxA+SMmj5</vt:lpwstr>
  </property>
  <property fmtid="{D5CDD505-2E9C-101B-9397-08002B2CF9AE}" pid="45" name="x1ye=136">
    <vt:lpwstr>d6eOooW7kMQnBldZ9XtI2pC4duArmeu7NxyhyhJN2kYcMnwDccaAYZwTt2oiEtqv2XoFQ5bM/CWjAjlXcRmbo6cFBIfEYvtObGH8CsXEjpyyrG8iyF3emF3PJYEBF1+8hzFKsLaCG+8l2W7VdutDj15LtLp1Vksueb7FTS6Uq7bkNyjANVdzIFNJ5AiNqpB8uIdDhBqjUqJInIkidGfK4+W/vrVi6KXRWrUGcBNYM118W/4ljXjH6tmvI3YJEY0</vt:lpwstr>
  </property>
  <property fmtid="{D5CDD505-2E9C-101B-9397-08002B2CF9AE}" pid="46" name="x1ye=137">
    <vt:lpwstr>zfpaNiZPCNwwpABcqfUyXbX0VqZ0LZr8lCugYa10kees0Au8/3IIDoHEszIu1Ev/KkGiENbvSDeVIyrA56uyv2pjSYNtjkq33hLzvPi8mkT3QOPKNRLviH192msbONEd/bLTlKdLMPEnYogw+OPo0TEzkQD3xrSF4vbSL5QDvcr3OOjsx88zhkrjmgHOwTmPXkga5Uj6AONsIYDVquYOwS6sWUmX9QQc07015LR52IbKlPPuZ85Kvk5upk3n//v</vt:lpwstr>
  </property>
  <property fmtid="{D5CDD505-2E9C-101B-9397-08002B2CF9AE}" pid="47" name="x1ye=138">
    <vt:lpwstr>0HuvEcvPiHAAA=</vt:lpwstr>
  </property>
  <property fmtid="{D5CDD505-2E9C-101B-9397-08002B2CF9AE}" pid="48" name="x1ye=14">
    <vt:lpwstr>+F8fcgrHImJGWHuwTy/Nsdjwb1oWXJV9Xn+WPADfIGHR9P24h2HnTv1yUxG6lmDDdA6NCDJydp/rKK4OBkXjOJ68KItN0nxgXAuk7R0I8Off8oXggjRuazjMi81dNcSRE4x2cjyx8WN1jCjMvzE+r6cgQDUkvzQyLVvB0QGQucOSDzsoJALFuCp+6nEdSwnHPoHSxG5SFk3DtW65yO1VeVxQsyGpm9U2OOkbKbmJxRWgIkXKeNQy33L8PDfaFoF</vt:lpwstr>
  </property>
  <property fmtid="{D5CDD505-2E9C-101B-9397-08002B2CF9AE}" pid="49" name="x1ye=15">
    <vt:lpwstr>M2hnlVT4jKwTitWnofjGjgiALLejPF32Q8lyAW2VYOuZO87KAsEsrplIHWO/v1w6I9Q+tO4D+wTlKUnoGz5u+FKvfNIjB1UflLcG7TnfJrqi6zEsgONSRcJX89b47EfZynQzbKIMoFg60Ew5Hc970CZU+X5AtvtM8fTDEYyVMlYFWjL34qxncF6XJcSCdHm3lO3kmazfqgMf/kg+WqSzdyoJrQ+I849GZutufunG5o6NXhheXyAcHA5qiWr6gAR</vt:lpwstr>
  </property>
  <property fmtid="{D5CDD505-2E9C-101B-9397-08002B2CF9AE}" pid="50" name="x1ye=16">
    <vt:lpwstr>9wtslcvDFkF4UlnGOuA5//VdvaqCCWIJGFi3v/ke+j5hj7DwLWjRoh8/foaW3wBNrNgfTqdlwcxorv4COvIx2xiFJRgkAVcg1DTS/dO/ONMsLGU9VjruzadQDFpPaCspsQDT5ISFf0A1Lk5Sy43N4Fo+kMtazBL+5YhfPC2v/8y46Qzqx8NNJYRpQVEnxQKyyVZeNm9rO28Ds/+VbbqACVW+X33eEDout+0E+i0Jh7VAHBJ2vkoWBgdXZwNpI2q</vt:lpwstr>
  </property>
  <property fmtid="{D5CDD505-2E9C-101B-9397-08002B2CF9AE}" pid="51" name="x1ye=17">
    <vt:lpwstr>En+z6hVh4bADd3AV7bvRQFfEgr+pPjTBQJIL2VNPj9hu3arw1U1lVY/v8kZIwvnVXyDJyfqN3sx9ZmUSFx9Rr8/tFQq5uhZT+/I7wBJzbBVVDgX5pmKLeTdVfwMcuqQDHn5P4ZEdyVpJif6oaBO/l+S32+xt0w0t35Pq899p5aiea8pyCWnhjk1iNIHfDvUu3X1KLlW6vI4jMMBSWU/ByEG970Xs84X3+QbcIxS1pntWogtB3KiscVcZ28UL/4x</vt:lpwstr>
  </property>
  <property fmtid="{D5CDD505-2E9C-101B-9397-08002B2CF9AE}" pid="52" name="x1ye=18">
    <vt:lpwstr>X/u4YzTbUpyrMrNX69ElcMVTnR1E8Me6CsZrkLXSvZo8PtpO7RO/W1CWMeXKppcixeaGDsx16cgYPQn6rSuM02HMW+Uf8X/to16EzP3MfDIzzwLOWrhznxrUceSFS7LnmLchkYQIz+Rm3b9spP/pA7C1FZ25LSnAOh7jFM2BvEWnzSxnCCZGGMutOUO9Rz6GT/s4/zbHLkwS5/M5R3Nz0sshlBvvJSISF5op/n+4iRNn3ZyQLu+wnCNyNYwpSR7</vt:lpwstr>
  </property>
  <property fmtid="{D5CDD505-2E9C-101B-9397-08002B2CF9AE}" pid="53" name="x1ye=19">
    <vt:lpwstr>FWywOUe/3gYJPT4AN0y2w9mTA5/coAGMJ1OwjpOm9NF9B8X5fCOv14dJZEvJ9vVg16u0M/qD+EQ1sUPOPbbljODy8QoTsh7d08xYrnh7+G276T1/Ox8L/JBRyB/vPDi/p8j56qq4f7WzRjMdMvH9gRZO2QkYS8zMyID/HBjZRoTW/+cjH47Jhk/NZuYCzjkRPws5atyF2W6lggEkWOW6lCapOR4T5fNjAr/umYS+kegZ6c966yQ/sR3CCBqL7XM</vt:lpwstr>
  </property>
  <property fmtid="{D5CDD505-2E9C-101B-9397-08002B2CF9AE}" pid="54" name="x1ye=2">
    <vt:lpwstr>BQtnK8DRAVkZxDZoCh6ngZ8Rtq1It4snj7NVasV8gHZN+BbUgkFePUmzTcVl/vjZsT46SiKZ8weQGQLL8ijbQrt2+oVGG9p6rCK0TjvACnR2F1AYlPN1/FcaWsSSgG8gstYOS3k3/LXJVFin5Bnl60JWXBxTftsAALM9EfWAsRJzYoBnSTNe0E7XJ4e+XvagBuLA1ySeuSwr3rX+XrhAP4mh0fEyl1Y8fPb0Lsgh+uFB+lzcTFhBZ2/aZd6jiUI</vt:lpwstr>
  </property>
  <property fmtid="{D5CDD505-2E9C-101B-9397-08002B2CF9AE}" pid="55" name="x1ye=20">
    <vt:lpwstr>4eh3FcTvGlcjvTpqJGH+tTthw1f3D09/NHyNtt1zY9+7ASzT0y231TtqdMGLcpS2VMv0l+JvQl7BvAvskLUH78bdiqSoYYW2EF+9gSrhlUa2CfXH4n8WDKL9eKMvOxuu0pBhSTjtkyZWsWdiKxjNtsoWzux1rjJJTujcALhPdftYsj74cykmIYSztwXKym2oVOXQgoF9Xi8vWfMdP32CnXjT9vhO091DDETRDmbKEuBQBbtfobA9CNb+9QdtXDn</vt:lpwstr>
  </property>
  <property fmtid="{D5CDD505-2E9C-101B-9397-08002B2CF9AE}" pid="56" name="x1ye=21">
    <vt:lpwstr>ahZNaKSAQj3x34a2Sx9RL4hQQ8Fo0hX6sf1EQCoAJ2DH32tsswT+qkubuzYRcVsOfc749xBlqXhA94iBZZPFkiazSzMjjW9SeGbF/SavLn+Og6aezVqDp4m+fd7JI3eMgT1CciWtPWKNIoc2AvqHf5fBjdFcpQqAuzw9zv/m3qP5isCsh+C0N/uZwewH+LFpSp1kcuxueL9a1S0EvZoF1gD0QB2CBeypNx6PXIzWjOLjTOpQ0uQ9SKP6sDAWsWd</vt:lpwstr>
  </property>
  <property fmtid="{D5CDD505-2E9C-101B-9397-08002B2CF9AE}" pid="57" name="x1ye=22">
    <vt:lpwstr>DpbH244jT8H8GVaUOaRrpUNgb6rxWiQA99gWNObaCjK1VI2lA2ytq3LhVZev5H7H9/++akrWreB0mEtaU6T1f0Vg82pP6N+WsWv2L57Zo3TNbrSb8/enjXOJ5XVjPV54KfKwbv8U8me7jgKA0S/9S4iYvkSBLaiazp4Y2CiX1CQjctUgDr/fHs7+M/9882Ilubl0fJFoNgS47YQc0U+/TvVr5dOeLbfoESxLqAB5T4jQVJ33Zn9nFiKPqCdDNUe</vt:lpwstr>
  </property>
  <property fmtid="{D5CDD505-2E9C-101B-9397-08002B2CF9AE}" pid="58" name="x1ye=23">
    <vt:lpwstr>k/UW2fLiPVN9Ovy+IP9WJR7bYIq/zUX0LoZgn2qv7DVi+1TSBaE/06CNMZ6A8IvtchiGkBDitWMlK/403zK70QeYsB9odd1b4C7XV/wzui/R6v3z5/ZIDVwfdp6QZU3da0LW6wVtu6f195AQqC8Kh6PfczF38RM7vWX2aCNLE2wo76205/TC6eIFBF0snLEpo3/JK1hSnYYaPd2LGtIlEOcmptjOD//L7xj1q6SPVfaG0f3/+aZVMGi2YmIGMeU</vt:lpwstr>
  </property>
  <property fmtid="{D5CDD505-2E9C-101B-9397-08002B2CF9AE}" pid="59" name="x1ye=24">
    <vt:lpwstr>epK7JMI4TSb2VAW7W78eGnahyUNPAFB8aCI6Jrq16whnaDPQdfm+p2c85KUOLkh/CgwExteRT+d9vuRgCukDNBYXrllr1n7SEEEuNtOMs1f8g1ZWKNSrcfII0tEiIjWx6/Tbmun83aDFtboZZj4ocLT6lGx9Qr7LhA9mIIUrbfJBDyZkxyaEhygpMd3qYxrClkkJ1HGF97iBJIsqFXsbeZUYvmlYRpwmmmxe8q0LNcJdURBSotH26h/HL29eKw5</vt:lpwstr>
  </property>
  <property fmtid="{D5CDD505-2E9C-101B-9397-08002B2CF9AE}" pid="60" name="x1ye=25">
    <vt:lpwstr>fBxaSS4pPYvw16ln92aF7wC505eIMyFQK/JaKfQ6AeCAX5vk3R2PbzbftrxmXZdKmwF2l+6d11XpHvgGytPfAJUEpxAduz5mAjT6DDCCHT8GGNC1LX6dO2eAV0SQPVaxdpfqxkGP2vg9eccGtvmz6Cca7zyKMx/iruXrVsgPdnWGrvC+w3geZL1+MTECxbJbSlSijiAdLRhgSpe/wqIWr8jliTH0jakcenTcHHlgDDZNupgh46BfkZZQoq1azeq</vt:lpwstr>
  </property>
  <property fmtid="{D5CDD505-2E9C-101B-9397-08002B2CF9AE}" pid="61" name="x1ye=26">
    <vt:lpwstr>TSq9F6yUhejePv7bokx29UcnuRUXiXDdgllyBwuPYjIEJ4AlxeP4NgiQIrtW6qLKxoUGAYkwQw+KTeeu/XRiQBjsHmyLa/yLPgxiSO6RkOH8I9MSfYcMAQ64/8beLu6qQ/77VC9VHADLpx/mgrJ+eo1Lx962QcS8n7tkRhWNRzAtZX5Xe7P8FDSnljT6jeU5CIN+gEJ8dUfq+YntFIkUjXvJ/a8Qqu3/5KobhPDBme8E9D5o1uGf16BOoqCcbv/</vt:lpwstr>
  </property>
  <property fmtid="{D5CDD505-2E9C-101B-9397-08002B2CF9AE}" pid="62" name="x1ye=27">
    <vt:lpwstr>pb1WE4r6maOf0HZpE+Jmc5M4Xj/SLk6S2/IBzciq5B1m0KCFLuPMMBWZt6IpfloKySrKhcnq9u+hShbGJ7KnOjiWPW/E6wQmi1WMMbSYHN3WNNTL0tFqHiXP7/d6XZXywT+byJ6lYxPidr83cCQ1DkXbk9Dvw0ILIzJ8Ta6OcOlgVgeEuccoQzizJN042QbUvq70Vwp/OU9MMYCrQH8fhDX+tHCmJVc1tfhwFwwp79fu28ETPBoeyOCBeZnCc4Q</vt:lpwstr>
  </property>
  <property fmtid="{D5CDD505-2E9C-101B-9397-08002B2CF9AE}" pid="63" name="x1ye=28">
    <vt:lpwstr>JEuoF+TUdMKApyxXgFYxEu4cAeoDeP9ZCVSHHp0h02tH/tJWpUn18CqsvUz9hpkcdiLLrZH+QbYZKLLNURugM5Qh+POOi4PljUpXRHuuAm3VkTU53Bud/yJANCYnDeLY2SYfET88tHJLwX3z/eIdylLsSAJg84rOzCq8X5h8/vany52SlsYl451fvSqPqF1h0dZ17c3+jSK/htbxQjj+7NfPjjm0RlV6blICW9+ESFGSwlaWgNcWGe/X1GFUJMA</vt:lpwstr>
  </property>
  <property fmtid="{D5CDD505-2E9C-101B-9397-08002B2CF9AE}" pid="64" name="x1ye=29">
    <vt:lpwstr>miOiIywJ1d+DtOtklOBuLyleH1xdM+HTqY3tMqS9rrwphSMZd1mlOjVsHY2Gjvh2tfl/9uxcC+wYH/WvQA39XGc7gbm6+KhbUuzsFXaNZjyePGmpzIdKb8l7FFb5+pdamLQJp5NdLfxi9aj7UHeRWzzvyBvisYaCUvSjb5U/U09WOin21IoDPKyvFsGxgeuenKiI/U1TMacLuvCYQRvp3iSMDCpl4ZdyFvyyBywwxjHGn0N0W2n8WE68mAYsqOi</vt:lpwstr>
  </property>
  <property fmtid="{D5CDD505-2E9C-101B-9397-08002B2CF9AE}" pid="65" name="x1ye=3">
    <vt:lpwstr>bBMP1ZgR4IriMSoiUOLfSFFNwE+s0oO3cMDapLmppR6laUb7YT6LB4iiS0/ogBLsLiKd/CNLyUBRmqoxNX6VVekFtNPVEfqaY3ans21STYGl3EI01G7LwlBu8a95kV7gcAKHV3FUrmdv5yhSGJoY4GqAxpRmKUfxRuuoXUsz1VFiwDMPqOVOUYEIhkwdm/vvBoEKAQnCIroCGw0/Bgxu28hNYVczHqECF2BWLjowlbmUfYu6p8lzJiWkYepg5iS</vt:lpwstr>
  </property>
  <property fmtid="{D5CDD505-2E9C-101B-9397-08002B2CF9AE}" pid="66" name="x1ye=30">
    <vt:lpwstr>oKMkBwEmMbPqSP/UGP1f/YCS3Yi93zZzL2F9z+VkGWtT+6NfFEWLKIf+A8UBpUckzxl5wvpwLcW0lm7BbVH5qrtwwN3A7tdSRnO2SebanOtY0Ik0Y03wwCaLtE9eQBHa3V9977HBqMvW36pce5+qRyMBBamEFpsDvUegePYyTISoAtY9KRkACPjcrn2x+ixYQ5BJkv7DB5YRKh+S8NqS4kv2onUeRGgugCOznb6UFPmToGzpdhbPBmzXwqpxDYF</vt:lpwstr>
  </property>
  <property fmtid="{D5CDD505-2E9C-101B-9397-08002B2CF9AE}" pid="67" name="x1ye=31">
    <vt:lpwstr>S4qJLVF8zmDholabdmjGFRSg/YfodaV2ZtodJ8HTg27YVOKCZfpCdUJ4mC/m5IHW9uEoNVO4WlcXeaqVHGxg1q/vwMQzWjTxm37Af6mjDRSQCeig6GTnWSWpnzSacG/Cid8+R1B4007RyjsmLTCb97rI6QkxaCuApCAD224yJpKDjwjDFygdJUI4NwHTOyI1KtxkvKqIaAqNfjOMc0mw58A42HlMGIE0xaqXHtDuQNr9KnWvj0YNpMbZiUZHwb8</vt:lpwstr>
  </property>
  <property fmtid="{D5CDD505-2E9C-101B-9397-08002B2CF9AE}" pid="68" name="x1ye=32">
    <vt:lpwstr>adH1hcPST57s0UW8F80BeFXmKtwT4FbE6pFRf5ckYkHKXwr/1H/9eyLGzrtkqkHlrVAWb1YhzK30785bYao2BYz/oMg4DXrCxotkn307Nia2/oykk3AN3uiBtfBYfwRH80TiOvEsOKbwBkt1cVQuUWzRc+s9chTwRvsFxgGa0aHKTAhwKv1QK0LkMI0GuwpiOq9gzk4MhJrZn5G04xkW3E6gsbUD/EORlkdlqpa+eptNZ96jaGuX0VvdMgQwVyO</vt:lpwstr>
  </property>
  <property fmtid="{D5CDD505-2E9C-101B-9397-08002B2CF9AE}" pid="69" name="x1ye=33">
    <vt:lpwstr>MZAN/KlW1HfldF6RzY/YSKseIdnCaGS+/4lDpHi6yrn12hCoTlVQC+zXvBuDRkWC3LbN/o5to6omV3A87J2x/lj+7q5c1kqqIic8scYF10Rw66ai/Radx/g897T8l2BTn9wfFqffses8Wfy/jFkbYDmdMkVVAVahAB1d84UcFO7Gwu96PYNkDAwn29EOyojQCFJ3B2KItTR4wo5g/18v7kxmGFvVvqafOePu7a0Gq3xBLnyoHHzi2fPXFGGWpsh</vt:lpwstr>
  </property>
  <property fmtid="{D5CDD505-2E9C-101B-9397-08002B2CF9AE}" pid="70" name="x1ye=34">
    <vt:lpwstr>EPw97IgqRLYxDTAhfff781mUf0bIMf/bpcgL2/uFwAMv+oZs0cg6z/MnzRlGkMoFQf/mrn+l04vnq/F4Pl7hdqS/8Y/A5M7hC4iaggeBcC+F+eCxB3oQIXoNpzUKmAGKJg0R7jut7XumAUaewvLDsOxgVR5Ieti3j9FdjYYvneHJ/pDIBFno+Qjgq5NyIWdvs8EqpLsgtGZ53WY0pHSdVkpgFDIJGj8GUFUPzK+RtuFzHoMdvf/1+RInFsw7abH</vt:lpwstr>
  </property>
  <property fmtid="{D5CDD505-2E9C-101B-9397-08002B2CF9AE}" pid="71" name="x1ye=35">
    <vt:lpwstr>jiZueZfq5OOQ6Xh0v+Mmorz9Xn6s/v7YMaIqQpN/g5lSxbPZECFkN2EZp5fXpr2Uu7rUY21r33HY1RHXivN59XA/DIec67jmhfHeZQqzPvGc2uynapj0hKoD8J5Vn9b40Kl8FVIAm+gJUXjPIUlnGF30M4+MzJ0hasJV2uFj64TozOFCNol4C41EXAskFDZpKwV0s8tq7i9Stu5DX8ZIV3CgIDgOAK5L+nx3FriteR2ZnEtkdfD1PfSE97TLkQP</vt:lpwstr>
  </property>
  <property fmtid="{D5CDD505-2E9C-101B-9397-08002B2CF9AE}" pid="72" name="x1ye=36">
    <vt:lpwstr>0yX+34WqQnInfWlw9mTk9iMcGfugHoJc+c8HKvKRHtDsu80dKqKucIKJGxlXSXLfNMOY3OID00WgOuxvame3ZvPZDzG8cxhmrECc4i+JkXJF1PgEAas/3geSVfE/XNwvXv9TPR6uvkXWcspkt7aPcuQstjCTy2/PdG3wne2ndjnIbrqsyZxv/3pDuJdA5SH9aBaUbiq2l+ym2UfsR+9sghtuMv3wCoTpU9w/5HCvhTPsWFa9hfB32Il2BTIC7cK</vt:lpwstr>
  </property>
  <property fmtid="{D5CDD505-2E9C-101B-9397-08002B2CF9AE}" pid="73" name="x1ye=37">
    <vt:lpwstr>MUG2KQI7FBrQpOkP1Gl34V5P9PIhrovxMKs9EGzJ+fvzTmNOCnSesuZTh5k4Uan0Nui3umAk1aloXmFrh1XnrSm82Nz/ae2ONhO13MNUNKxlN7djl/GApr37NxaaTUdwISQT5ljFOfQnal19zf5aStllU+NmtdXEWm6mf/xHy87VVHR+gy6jFF9gnm3MvYl9xRZN/++//9HlVO95uR5A5zL8qZwDQyuIVKl60iWeVEptJWnf5InTv1vgqaFxhhl</vt:lpwstr>
  </property>
  <property fmtid="{D5CDD505-2E9C-101B-9397-08002B2CF9AE}" pid="74" name="x1ye=38">
    <vt:lpwstr>Ak0hf7BfX9h8BQ4sxY0QhAAz3QKq0Je5LJO+7F8Puz8gR6uWm1fZ0VobazxPIulwk0fyetp3CgFfIYmLyQb1KBLHtfngxXBstwfi5yOvsS/eo9qat1zj275HtvZp+aG1O9qKi/w1n5vWwERkr9emxHkblpvsMJAWE/comLaNhL79vlDEEY6EPRXLHOgC41Ekp2OS1gtOvRCnhXKKRks0DcZEZtlX2ZS2YvU+SEpkFoLPdV8r5gvIqrGvnzu7CQJ</vt:lpwstr>
  </property>
  <property fmtid="{D5CDD505-2E9C-101B-9397-08002B2CF9AE}" pid="75" name="x1ye=39">
    <vt:lpwstr>EUhjhezx7hGFd+e0OMDo/7B91hdFKCL5hGsBDuUW/rMBcs7r3gpBJygzFGZgjvMaUmUnycAbqbuM2wJoq/f+lwBHqaKTkIZFeLBa6s7p0gBpHJQApeKVePdolW0/ExS6joXQP2V59vzOywfk3Hx4Ipxhm60BOu24e4Phqa4nDg03fSEUMAeh/5eDxovnZ8XenDas3CqxivJRQzt+OM3jtvoROHgDowxKtxJ/hhLj5V+zpWVgT5Nf27EgqvZYDNR</vt:lpwstr>
  </property>
  <property fmtid="{D5CDD505-2E9C-101B-9397-08002B2CF9AE}" pid="76" name="x1ye=4">
    <vt:lpwstr>q2MeNQTDYltHqNbLVnofY7eFMZ1OGiphvOmvNc/wdW1UfGJ17Te980PjxLXyPaI/lBtjqasyf36gxnsSxSr+1rPeRNhq/Vo1A1b55fyBbOfEWAk888A1nqaG6rQ9ztqgFZ/rDFIJgFWBoto2CYa3vS2qf4OuECTzLc+ahZeWHYE50k7xwS5IBQEIHOkQy74LPh1u6JYrUyI+jYVniakiGBcZE3l6WcgsRGwmlU6rXw1goFXD77DVuFlozpbxm3p</vt:lpwstr>
  </property>
  <property fmtid="{D5CDD505-2E9C-101B-9397-08002B2CF9AE}" pid="77" name="x1ye=40">
    <vt:lpwstr>yPhy6aoC5zlOcCfuSYotrfmNEbb1EHhM+/I9bjt5Q0ftwAMI8NthsL9rX0rUNnMNIwrIl8GuM/pSTC9PYIv0jXjZMgJ9sX6rL44KME8alZxhmou5+YWWFdB8i31GgpERArjpbwX94mdvf+fsNyHa518qDisKN4R9xrBw+yTs/fq/Z+2xla5bKJbYhgUklpNSaR38Wbut7NwDtJGD6OQ506fhzOJfArx4pfx1gbGzKrwr5l+qj1FLjCXE0TlstR7</vt:lpwstr>
  </property>
  <property fmtid="{D5CDD505-2E9C-101B-9397-08002B2CF9AE}" pid="78" name="x1ye=41">
    <vt:lpwstr>8Wv0r7cpQlTQKfvnfUXfkjImejbdkFGWnsb07vrwbRA2qCzZc3UcPf30rP2PrCzXx3gf2Y9ArTqImhwAgvZc2ZUTDR6xXZURJtVaL7VN2DQZlfnDuV/u12R4YDYKf1m4jdyRgJKoHcQzwREUAMoTxSpU93JVMY8mVRob+Vtlvrx2A+YfJ1a0G50ohI47UTfgseAbi3qJfrNKWJF1JhLkdleIg5xIxLzWlJ4VEMOD+fs2NkpOwLP0CXvj/3w91aQ</vt:lpwstr>
  </property>
  <property fmtid="{D5CDD505-2E9C-101B-9397-08002B2CF9AE}" pid="79" name="x1ye=42">
    <vt:lpwstr>1ADfU73VOovAjVi4T8xYG9DpVsF9zMpBPq979kGurnt6DflN4T5JAPqn+yXzE1Ko3ifWWwWf0d5ktVZrIdFGCJhlqQliGLns4MUC9LGMcCDKRFv0rRwnbN0A/3WpEQja9tMmypIFaDH9yee6ref2+0W9QkxUTnpCqCLunfe12Ic4fS9qeSO9UefgFBT5URlA5pW0ntEwFf7vvElyV/Z8MGLzkv2JTXSLvygXSHT6vSN8E3Cmn9WSR/OBwFfFFip</vt:lpwstr>
  </property>
  <property fmtid="{D5CDD505-2E9C-101B-9397-08002B2CF9AE}" pid="80" name="x1ye=43">
    <vt:lpwstr>PMZYnkmsxDpISGBMVCTPKan+u3JOPf+s2S7Tgbwh2dRY/5RYR+9UsI7rs25O0QEP9KUi8yXgiIu8LeMOpn3TN76ckfQ/qh2OPtedrs5aLeM56RyvqjkJlVzDy5GnIiZUQMsKVKfk6NqfZUuuCHXVJ0pGSTwGXEjHqErL/V0ILADEcVdaROiStTj3Htm/zPVFccRkDoipRnAl8KV3WdIBPizjuDeFZRVq0+fEs81cguTa9RnGjWufx2y0OtvpCmM</vt:lpwstr>
  </property>
  <property fmtid="{D5CDD505-2E9C-101B-9397-08002B2CF9AE}" pid="81" name="x1ye=44">
    <vt:lpwstr>3V/jEuLlFR5o/4gFl50LMEn2u6PelJ9rFSfnNKunMvHGBtdkty4qsBtma23qB3hQTAEP2Z7J5Qu8HQQL7Cdz5bkJqbdTxsAgrthq0spJ+jppyTu8I5pVukSyCnkmJxHhik29ai+w64F9p6o1hA6mVa4ua/L4+4Pc6I8ZeMNkSOib3DgI3f717gmvNYHCsPq0m9Qrqi5IDjt7S1P4RfWrrerjHoQ8aXn9B6BZZqh/ExD5Ehe2SDCL1ZrZBjN7/mx</vt:lpwstr>
  </property>
  <property fmtid="{D5CDD505-2E9C-101B-9397-08002B2CF9AE}" pid="82" name="x1ye=45">
    <vt:lpwstr>bxBvdxZfODgGj5UTJuBwzHpRtOb/8/wEPvLjxX0bVbiDToHEkUBR3u1D3Q7vja5xSjZxvMTl8i+j+7VFM/LVI8A18leXB/pFCTbhYP9/tLGgyuj4YLhU1QLa3nqJxWWdcwVhq05+PcMKmQh6/SC6DLgkksd/4MCfUdA0zNpTNB9V0wHLwLVrc6TMo1A+MK3f0xnXV1yMAS5nsGO3Afhd4Y7vohIaOPybOCpZh22xrZpecpOpTLBUwaBV5XNVbna</vt:lpwstr>
  </property>
  <property fmtid="{D5CDD505-2E9C-101B-9397-08002B2CF9AE}" pid="83" name="x1ye=46">
    <vt:lpwstr>ALYQVd81VQ1fio38JtISmcMaeuto5iF7jzkTqdGtlwlkqhBbkYkjSrHSJ6E+ULQtUe8MymyY0i7UZj1tF+4jftn7/gB+2jZUZ5IP/uOibQurUO68il+oqSH0qWap7uVISZvMLZwgHnGg03IBg3XCZvymOKxdXntgaFV9wt+T2l7TjRcaOUy6AhC/gxawvptPnslo+iYX5+XJWMdRratCZYEkZWH7xTu638kfhpQXAkyMtM/r3VW2JjI5aSkKo25</vt:lpwstr>
  </property>
  <property fmtid="{D5CDD505-2E9C-101B-9397-08002B2CF9AE}" pid="84" name="x1ye=47">
    <vt:lpwstr>pK8DzYOcthaZ9mnIunvk54Rh0TgF1ms6HhSGUu6nAzbfM6Nympn/7dT+p8tyCmoTlUivbsdcvMC9rfFLhWZ0j5gUS9+oGGH7BRn2TBC90RLYvKrlcf5nYHfwubwEScKw0xUuaXvEsWn3QC02scTxzmU1IX088uMPohwMNHmkhxOYgFEYjJgQsGRJ5bjjGaFdBSvjUzljyXJZavxqzrTmyZ4Did86Ebm0FkghYTGLgogWoqhP5kAQmWTfJJuCsrP</vt:lpwstr>
  </property>
  <property fmtid="{D5CDD505-2E9C-101B-9397-08002B2CF9AE}" pid="85" name="x1ye=48">
    <vt:lpwstr>9xwvZieatE7Nc+ORs8XMaWSH1zwWrfUKWkYuxuDdH5ANr8sIVlEV8mSD4iO+yRBxd74Sr5BFKGZudmWixbW0gMvH/+giF+Kdb74DpBClZ+kpGAZuUOUcfWEPcuTDAVg4nG349zciBcaDClglLrieTV/ogJ9Sj/1L5bhZzO/J24Dyrv0O/GMBpKykwwFAUimaPFLjbJhcSZQ5NJUr7i1QNytqIcKM8t9X/2S+Lfg28Q2Fahkw7eio4d228/Psu8+</vt:lpwstr>
  </property>
  <property fmtid="{D5CDD505-2E9C-101B-9397-08002B2CF9AE}" pid="86" name="x1ye=49">
    <vt:lpwstr>1tfKXIjpIcQrN74UYCDPcyf5c4JAhvIvP/dqSOgoSePBVlBbBQMFgSNWGO3g6fiPPgvmlT4Ciy8hZVBRl+5rA68lft9+3RARsHy4F6kzRpJYFPr+GYZGjQUJE2J9F+FaYD9M6Arx7NqgmpX/kuf+CPyzHWmW2I+GTB8RPcZ+JRUHfIcah5NlkEpRdbDvlWEWJNExYgbz3I/Rc/2g7F/40O4GWi2kld4aBS5lOus12OYalHeBsBl8RYWJKvS6RFR</vt:lpwstr>
  </property>
  <property fmtid="{D5CDD505-2E9C-101B-9397-08002B2CF9AE}" pid="87" name="x1ye=5">
    <vt:lpwstr>DrIsBLl8geSJZuyef83n0XIuPb98YrGfqVOE3V1AOZUwvsa+bVkoyeqGsUBUq/rYTSJDIfAkDEA5TPN5akkNHpQOu69lmvx/Ydf0nNgRekYX4i/XtTOFs+0Bx+XgimwdJn3cW+wFwU0si7p9s06ZSWPRY4qNC5CQRr5O2fh4WJp5ErB8KvzaeGf4YddcoCw94A0W8O7hOLbz5W5hfo9goOmnE87eXrvS0TxzJTgeGm8mitNtrH/aE7xNYGIqv0r</vt:lpwstr>
  </property>
  <property fmtid="{D5CDD505-2E9C-101B-9397-08002B2CF9AE}" pid="88" name="x1ye=50">
    <vt:lpwstr>41Cr3US6YoO210XscW0+F/631IWkr/Xcbsl7kUuCI4rk/cYKr/IJCPVdtiyQdDucWAmoQD9Qu1QQ39hwpsUnlLE2V1vfX8Ec/4QteD1s2n8nsO95TGRrczBoNy689+hkcd4tCvyS8jPQ1hsOQ02q+jP01HHn8YO5MJI0eI1aIgJ0UabporSRMmD/q5nj/yrSrPqOx6lR44ZrjxzwHY0FegOPqM/BAsrNMEUAOEOc0etlWFdNJ6vWLBtEmX0z4DF</vt:lpwstr>
  </property>
  <property fmtid="{D5CDD505-2E9C-101B-9397-08002B2CF9AE}" pid="89" name="x1ye=51">
    <vt:lpwstr>Yls6VAl+Jmkjnv23EJYa6H72xNifwRvleafpBiVjXSCtn35g6OM4/jztk80qva5rJY87BAByT/4A9AkAPPzYIqku5GOjXQNZLjhwtkEYfYWybP/BT9d9q4XGNoWcW2I30yoEGwkAxXAf5FGv/DryXeM5frGkrX3tC/3IcxTYsUvp276VqWuv21Hs1zbI/X1Ob52gMW2+0IjunZlrsssawAINYHRlcygaUkA7mPTsd+ZSbxq4F5p+T2gV57yog8W</vt:lpwstr>
  </property>
  <property fmtid="{D5CDD505-2E9C-101B-9397-08002B2CF9AE}" pid="90" name="x1ye=52">
    <vt:lpwstr>kuKx+2Fvr/qfRynG9lQSWD67RnZnjrS/7PpRHKLz78GLuc2uBEwmHgMjJ3QJxrZeckrBSCwRh9POFnsqr5hCyDriAt7uB50S4pNKpDu7U4eQ/RhucIKYrelV7Nz29c3Epup6Rjy03PTBBnSCXgAoqtdjZyi0FfBdEVy27ASMRtOsSsaYTy1fx3rrlaKjvaJK8yL4BpwEMGhGcdS/QClfEJVka5ie5+S1gRI4egv06E8rTlFnQtFAFHi2+W4CBFe</vt:lpwstr>
  </property>
  <property fmtid="{D5CDD505-2E9C-101B-9397-08002B2CF9AE}" pid="91" name="x1ye=53">
    <vt:lpwstr>0FV+MjD9fNpeeB+mSlI2r6UnYiVOAIiU+wzn7eSjCjZTFkt6+3z9LwZasZcPyzqhAXTFUiVyleyYwxOJDFNX9FacFFErtLpbdD8Hk/tuDcieaiuzD9/V/6CDjUv85Gtem2vuYcGVzbVd3owt29x/YHBkX2p1v9QVXSIIk5HzmrcvN4EsaKJCYkLZHE/m7oj0Td0qvKSWovRdReTDb6G7zbFzN7zDjyIxNckEMpGyIixIDVTiUyAuOBt2zDoIABG</vt:lpwstr>
  </property>
  <property fmtid="{D5CDD505-2E9C-101B-9397-08002B2CF9AE}" pid="92" name="x1ye=54">
    <vt:lpwstr>QmJDluMur6eqOlsBeSoo95PHaxpOvPdZ2NW05CdY5AxeYRcri6aD53sFmZX+Y39zv0XFLSUespRTx+x0QMGjWc1fVsr03qRyGpdQ3ZyzqNJCjx8fQ6q2+nvyN/a0NK3aJLb4pvzzus9j1Zn/WbylnxNucIVd3uJht526DAZdzQ1RL1XFi2nD4ST8BLsZfYiJ0GEPLMVAw8UNfMfuOkMOHspgK6i0SG3MpWQChHoAiECj/Eqm4vdobl1tvf0qM3o</vt:lpwstr>
  </property>
  <property fmtid="{D5CDD505-2E9C-101B-9397-08002B2CF9AE}" pid="93" name="x1ye=55">
    <vt:lpwstr>ufrpmH5iuVJhO+/vzpJM9GOR5cufmnVqYgjgDdAL4GRCZZ1nvQ9yL+D/KHWOSJPj/LHcM+fjdkACy0KAEjioq7G306nkuBNTpf5TQTPLpK56NiaDTQKfH4u3CWl0JR+AFg1aikzsyh0OggoojtHNYznUTTp7t8Irn8zlHLq96e52gmOMZ6b7Pje4ZwYS++94PTOro05f6YHIWkNF4uD+/ZPFIKmgBNTueFMK5HN1zMSw6qJR60Msx04Rn+ThNu6</vt:lpwstr>
  </property>
  <property fmtid="{D5CDD505-2E9C-101B-9397-08002B2CF9AE}" pid="94" name="x1ye=56">
    <vt:lpwstr>8ULlKP1RwTugqe7sNPTgp303YtazctCNMhr0wj3nRiBHmfZb+0JVgGLyYTGdJz9ajCH9ajHg0G6OD+96roRto7zMk1OpAbBptMkuBnzVJIsyZFCqXuyv6qg3B+d+t5HEw3JmNG1WJdXfUv99BrGpbKr0lRHVu2UrKDoXeoULeCi7QuovCOlZqOaWRiyOjWAXNObtL1LYnfHWNTrDF9P0rrlCsa6vWPrGjhnTPaefLVX1piP3tK0Uz4CLPf4DPTl</vt:lpwstr>
  </property>
  <property fmtid="{D5CDD505-2E9C-101B-9397-08002B2CF9AE}" pid="95" name="x1ye=57">
    <vt:lpwstr>m/4QQAI1eKyhPCZZHXY7ki7dcBT7PnhybSaYTSMhdFBRSuKBpG5s9eXKA5ErrFSAk+USZPtF+VAaNLNuTXsMOJfvfd61yvUE9RDBSdNNVXdlneNRUu1eSoIqh14CLOMfQYRCbvMhZ2vy8NodQwsCvotQ8Fj/AkDLQIV35anKxHax/VgsEBppbA4bhcp3S3Fjzf5E8Yxs0OeajhdBwPuAuyt9nu0bTKsuJw5Og8SUPf4y7dX9rxP7WB2awQNvbXX</vt:lpwstr>
  </property>
  <property fmtid="{D5CDD505-2E9C-101B-9397-08002B2CF9AE}" pid="96" name="x1ye=58">
    <vt:lpwstr>wnNjr+DjaCpxudymCF0QmkZ/wzKBnDHaZ7YsgO0YnZFXoM/UZMrHdCIDgrAVFGnG6hOsH9enVgJjXUZMmm0hKliTuRdqj4y0Dawud161gkQecFKZ12bFEbY/wuFUH/tiHrQdhdqXAtZxjNZplUFN/j5tYH//M7IHz9RQfhHLvcKIIDypB8V0WVkOZLhLgt3nme/9/ke+vnP1pHZY39Vc9evNwfANqM/IsL4uPRo69PjJpUBGjJ2pXP9Gs4JGBGZ</vt:lpwstr>
  </property>
  <property fmtid="{D5CDD505-2E9C-101B-9397-08002B2CF9AE}" pid="97" name="x1ye=59">
    <vt:lpwstr>hpGtKfB6YbDg/Vflud5pn1aGMitC+zy/pga+E6hRd6ADenzQzze789LMV1M0A6IZX932xDM1MfhXYy+HKhWzO3KZ0IXNxbv+55DDqBB8tH6JkjdW6p2SO2i0n0f03h4QAB4pj9vOVhNvI2nI96VZP6sv8cPTEf28wIFaatmczAkodX9wdXpp+xgAoAHkV23v/u1CnwLosoeWKu/23dGw/UcljKeS4TG4caCsF++WR7V6yUglYhkNl0DWhF7/+AF</vt:lpwstr>
  </property>
  <property fmtid="{D5CDD505-2E9C-101B-9397-08002B2CF9AE}" pid="98" name="x1ye=6">
    <vt:lpwstr>EiHUMqZMWbDMpmX/tlacjBhzjfd5q3Vb7jriBHiwFYQQQXWabbrrM6yEbN4vFofEr8TbUEctVVqsgSwIH5ZeawinTrxTuO+vVpzSY/jkOVtspuNF/7rlLLCfU815Etu7xzOw4pvgXLLS/OPhAkcNQaah5ctLxMGcff2oQ8O1HdOh1uIZm9yETBqvuEXY0+13M3BfvBWVjrDJvCyQlUcCrtz2fN2YH3v0H1Zq5rvk298g+wgSt6aQlJUmN3aEzvg</vt:lpwstr>
  </property>
  <property fmtid="{D5CDD505-2E9C-101B-9397-08002B2CF9AE}" pid="99" name="x1ye=60">
    <vt:lpwstr>P+4k8oFnEeF3mXT81Eq9d96s6VkhGBjVIOnRsGauDeNLwX8S1Wjju6xlVHsIav8a6m2llENezrQUpWZXtszOXLF1EDTW8Bq/v+u2DSANQny5lcfJF2eOAtK4OV3/9GvO+nsNqH0UWAbNE53f7pbqSCQzCKMhTYL8jc/zw7WY47XRAgPK3z2KEDZtD/5qtnjzzR/gsiO9qBJlSIpF1/wB3Kz/GcbmG1KcmTqzKG0nkH+pcuhDxWTFgsQ/8zKsF/0</vt:lpwstr>
  </property>
  <property fmtid="{D5CDD505-2E9C-101B-9397-08002B2CF9AE}" pid="100" name="x1ye=61">
    <vt:lpwstr>zX6o1ccfU4ojFx/b42RuIyYafNlVv2YSyQI41O88fAb5f+Jf9VWWUw4+qG6sPbvdb2O0wBzAM8r1rXGZq8yWlLFJRsyETmZ726cL172bs7sNFKATHV4iSgNYBU8HEIjw6zJYHStuRyVy3l/y0RKPFcxkB1DtRyXEtroOz1mbh/PSxb+1OPPd0T2swdGWgAIoH1ORD178yxZv+mhzLArRfhlPVrxF7fHxkyWq22n5dczNUaYef1vUQzqF+bGMwux</vt:lpwstr>
  </property>
  <property fmtid="{D5CDD505-2E9C-101B-9397-08002B2CF9AE}" pid="101" name="x1ye=62">
    <vt:lpwstr>y6IcldAw55jjYWEYBC1opOihdk2tluJoexZjC4MbmJL+vvwzdmO4MT4r14+4qOWVX/DoX0gZaL4t6GLcac84BLU4XcEu2b9tXzjs+JLn62rwOcQkgU3uyvxJbR0eJfJoFxvDFIl9CYTZ5Ua+8ClISKtN2QdDdOEIm6x9XcUNJlbcZjI3QNq1GaBEyB6P9e/XIQUeyVKhyEpZNBnK76CLjxHrWgxGwPKm777mcinQ6RSnKQK3WqteTtUFpZCPgX3</vt:lpwstr>
  </property>
  <property fmtid="{D5CDD505-2E9C-101B-9397-08002B2CF9AE}" pid="102" name="x1ye=63">
    <vt:lpwstr>mzhaSExFOhV3rRfgnjd2o1CA3aaRELFJL9mPr8oUzniuWgtUreQTH9OZMMBuvuCVTL3cbKWyQQy0lE2CcOBJHmztM6jkpDB0FLHRj0bmamECIB/yrSZD6PdPcc3xSYJp4FclrPAMVlqRvWjs3NM5+yPbRyAKt9fZkjXXP8MF1ZwaimYuOq6vRluaATMzpA6HXFKV2rl6vfuYwmvDfsDIVXG/V+vQuU3JxxhzLsJ/qL452R/h7XBxyQjXN5ZeJe3</vt:lpwstr>
  </property>
  <property fmtid="{D5CDD505-2E9C-101B-9397-08002B2CF9AE}" pid="103" name="x1ye=64">
    <vt:lpwstr>4+95g+KfDj70bqX+XBqYhSAcPleehx6ziDisFGTlRUVQhsDaX+GrqXu2uy3lPV8YzwTEEJv8iownsA3gF+XBdoS9MOtPsorWjBqfAEKq4JGPC+yvSdYW8dc9qk3d493U/8ATiz28jJPIASMCdhP9mBOxuuVcDr76+dUqDjnfVd1lEyi8WgU2kKbhtAfrmpeQV0p3kAiRB8b0CeyucroM/zunMq+hnzM9gb5PLYO8cCpaSy7BzOZiejFtdbqFNII</vt:lpwstr>
  </property>
  <property fmtid="{D5CDD505-2E9C-101B-9397-08002B2CF9AE}" pid="104" name="x1ye=65">
    <vt:lpwstr>nK4tuWDGh2mxLl8GNF+ZSlLmP8YL7Az7v9EmI/JidEQS66ddVkVPkGtQc4h1bqKXip4PKrlisXCMTGl5owHwMX7hAqYeowTBVw+2FAdEQmLrAy0G5nju90jPpSI8oQxmfznQB4bEflwGy4q90nD1vJIeLr8XsCgoqYKnqkkkhRoKOJonXNrnUfJW0KRnOpNUu0j/ItptNORLhYnOu/evR///++WS5NuS8pMsV54h4jLKe+Bey4xxXmwQsezYqHw</vt:lpwstr>
  </property>
  <property fmtid="{D5CDD505-2E9C-101B-9397-08002B2CF9AE}" pid="105" name="x1ye=66">
    <vt:lpwstr>vulC2/J2fyQvg3dRImMl5kVXrMyRQoVEBGCQIUEy+wPkSvarwO4ITg3X6EgOkSx4M8kpeo8WKaHSoIOdfEMgkNaRmuVFdAHeVnQULtU5IvSMEMm0HR9FXSd2j5SGUwgtB1Tx6JjmogCfvJDj1HdSPJ2fpIs2tWWxtpgbNXcRDaUP8oOmsEB4EAih6IAguSEnd3OtwlOJx+2TYpMgwz/7+3SyYaG9gnN86GmJFmLFFJNRTEh/jOamWGZ/r7QQnMK</vt:lpwstr>
  </property>
  <property fmtid="{D5CDD505-2E9C-101B-9397-08002B2CF9AE}" pid="106" name="x1ye=67">
    <vt:lpwstr>7WjJib9vuoORc5D4yjxeaOqb1F1zbpmSd6BLvIKqcyakHV7SkxP11OWvwpgCE9HG1OdNhq4D0XFVIEqyC+qMywzzqNNiMLzREnw/xkVxYOvJz6ZXQrKqa8Sd3/XLlEOwHKvt55vq5He4LuFXD8K/qRbQpZKnJO+2C/LIAsP4YpJBDWJC2qyIuypyfkAejQ/gw/ba02gtlC8PvI9EB46l4T0eyIQcpXDhwb24SNly9tF/ypYk/lal+TjCXicZ7qJ</vt:lpwstr>
  </property>
  <property fmtid="{D5CDD505-2E9C-101B-9397-08002B2CF9AE}" pid="107" name="x1ye=68">
    <vt:lpwstr>o8kyXbOle9DFCD9oT/8mrwLluPdXvYcm+06scAsHbl4e2/j/L3JxdeR3C1AEG2rTzdpbYO+UhyL2lHsGj97Bjl+pbE8gpcuEl6/52/A3uG0emULsbM59cJmHwOWou5F1j9QweKIZMcfGBACqob3+ENLO8FsFsZ9L1/JkX4e6b2yPN2F/v6Rbor0HyfPaRdUD8IacmlNE9FSMRlISk4E7HIkL0QLl79nvBY7nIw5OIry+D3FLIJ4eFUQ4og179xs</vt:lpwstr>
  </property>
  <property fmtid="{D5CDD505-2E9C-101B-9397-08002B2CF9AE}" pid="108" name="x1ye=69">
    <vt:lpwstr>n3UqboXq6bpb782amhjGSedkUuV4Jfyjat9CUngp5pmseE0eImaOHoYmwJT8tVqTFmE1wAnyqS/8kLEunKX0MMfaW5tbx/JHjXx86NccXwJzxrWIO7KlcUQWrme+HZlojBSOh6WnYqjUiPOwL9kk3/lk2c2GEAO2scL8romb2Anfkk+9oLK4+3oEhB/CBFCv7kpXXnhTiB10dg/m7BsFj0O57nZWG17ovLuwqWnr98b23EX9g4XUb+NA+25f42G</vt:lpwstr>
  </property>
  <property fmtid="{D5CDD505-2E9C-101B-9397-08002B2CF9AE}" pid="109" name="x1ye=7">
    <vt:lpwstr>ImKniQnexQk0A3dBStlO6/sHuTA72ZUDiIfTiiheyHGAvWvjuy9efBNh0ZV3ReC1ANmnkyMfBFJOUfJA8iDTDzp70MRv7S5h6f2JPbMCLGU/JHUkTe6g7ukOb6c22HZyZ9IPbNcjrjU/MAiX3EVLvBfuU+8MBVhab6j6UndSZ0wIRYC6VZP2koPyr2/MhKrKJSQQC7bjlJXwVk3N6JO8OygtuAkF0l00jHjlFyD3WcKih93lh3+CrBzPwzCKHCe</vt:lpwstr>
  </property>
  <property fmtid="{D5CDD505-2E9C-101B-9397-08002B2CF9AE}" pid="110" name="x1ye=70">
    <vt:lpwstr>uKzpP4IbxlNYVumoJoZS5WUZ+DVmjmA4n+VThJv2sHBmhfBkhiVVcsltrojpDEqgR/dBiYhaJErgQfM/agB7GxSio4YLv3Mzd1SmeQPGkdo+ytj6FHqg5WspqAqmU7FUo6bRi0VF59y6AprqkieKcKNvdcCSc6dfbnNXNY64UAVaClnZIwIQozgI35nW5S9CHWBH9b5YsPxZGCNkYW+0tMJMTfmCj50FTl9dHTokNRsHSwylL0jabc6eTFgYWDk</vt:lpwstr>
  </property>
  <property fmtid="{D5CDD505-2E9C-101B-9397-08002B2CF9AE}" pid="111" name="x1ye=71">
    <vt:lpwstr>skOdg5I3s6GT2SluGQ4j7jkCbpvd2T1HtDsFWiCxTApr/Eu8OymMOTAYfuCYeBTlwb04q25EdndvNB6n1I/lPmN73d6+dr1hzsvoEwpB35eeKqaMfXHOPYcqF1Z+RzcLd+UTB4EleqtOrSL1sc7QUilfpLftwnvSjQ1HpZgqmuhRTSCIp/7cLiJx/hexZepHVID2CovP9SGeqlCKORWEV97zdq6fmGaFB+vCpNufTxWd6TjRpWMgSyMfd9Vh7EQ</vt:lpwstr>
  </property>
  <property fmtid="{D5CDD505-2E9C-101B-9397-08002B2CF9AE}" pid="112" name="x1ye=72">
    <vt:lpwstr>WwTU8+aXiRB91HvQCY0+FuOML+tQ5rjxKYDujOiL+P3YsvXg3SAjXmsMEDxHzCI+PsG320RbRKkRRwtXQpd55D2HG9wYLosis5QQvgQYvSsPX3oK4dh0/QDD2YX8ZIeBEFOkM5qBH/aibj/FzWXOElfvm0AMwyucqtI2XXNKPl4ZD/uhUmct+U5E4wtoEMJN8J2AmjJ8hVE7qrVVSoK3zKDy1ylf6g+7ivqB9OO6Ta8IBNL1PGtRrqJzmNgSX+8</vt:lpwstr>
  </property>
  <property fmtid="{D5CDD505-2E9C-101B-9397-08002B2CF9AE}" pid="113" name="x1ye=73">
    <vt:lpwstr>axy9BQ+l6tikxLsZecGcw9vLso0dlLE5ty+1GSgG9FgxAwpgfxC8nDO3a+B0QPJ2CBVXDS8xVYiGR1upn8RkY7Lrs7PzptQm7INX7d4ydOJlrgNOyrPCuRwD8kIRnQh4G5ce1fHzyrCr9DzK5h6UvQImw1DKbikEYrlrD0WL7AoeYpElySA5CT1yKXNPoIAvwWy/NGs4R6l4j59iKxKE7OgGWer1PZupWKS6H6oPqNKFbB6/C5aWMn0L76btzPd</vt:lpwstr>
  </property>
  <property fmtid="{D5CDD505-2E9C-101B-9397-08002B2CF9AE}" pid="114" name="x1ye=74">
    <vt:lpwstr>F6zdnDVyGWIJkT7hxDBUbP8Lgn4jQBB2cuVc8dFAdUcBovO3zP0mApC2pcXcQOuoFIv+ZiYxxfLUoou7DE6jsF0K1gqAjBxfSleqIOZcuNdr/IrupPqEc7m2eLF90LiRYNa8jv3DX9r3y3OaImcrNh9lne1WiJMC8TqLpsXmZGmehkMewscNDd9xmrIWYVz87fu6DhRVB6+M9h8KRVJ218lMTgyhY1f2SyGvc+cwdl9qdeqvebcTu93Y1iW/kyw</vt:lpwstr>
  </property>
  <property fmtid="{D5CDD505-2E9C-101B-9397-08002B2CF9AE}" pid="115" name="x1ye=75">
    <vt:lpwstr>/MK6atDG6jtJkGj/voHxcKtfPRnfB6wWwtzSVvTPZC3RR8pTLDGRf1w7MDLt4cuPyD7S7iJNQPT9BEzDaIxr1VmW8YmfhY8nBSn7CZnCiE+vGJ58HNrwUEm7rTJ4ifz27MxTB89f5IVX37lN5Xcke+clSV/zyDh6rn47gyTTRdrIJE+Pj/K/ci/wY6+AtWBI3udDHkU0RIrfYh2Kz8BQ8S+4jBjlmeuV3fSsWg1xFPGqAZaNQX3ZMEIVAB2/18X</vt:lpwstr>
  </property>
  <property fmtid="{D5CDD505-2E9C-101B-9397-08002B2CF9AE}" pid="116" name="x1ye=76">
    <vt:lpwstr>t1kBr7XOclmCwMSq+1ZVsf306mOSlhtqEaQv2toiBY2x4nUdvLsvZqytXWEb+R2I1PerOWFgOxN75GX1+IPAuTeehTi/+8BHitcbSBk4SA34wgGGifSdc7MJry/G8Y/9kXgsxgwmXVaoVH8tPHQmZGgbeoNMxmIDG8xNGOsSclAP5vRp74RNUhAvhnuhG9D+/VE32u6CXSNcTMBJ1wkTQ6xaILcu/0txpQBZlTJ+NboIcOigIRDddMzPZmABkRg</vt:lpwstr>
  </property>
  <property fmtid="{D5CDD505-2E9C-101B-9397-08002B2CF9AE}" pid="117" name="x1ye=77">
    <vt:lpwstr>6SgYkD7d2YmtASHAUUmH7/dxqnBrkZeLtsTypA2kYZXFDFi4yv6b90UJZQtmASzYUxrNPlpUBx6Q/9Q4Vk9EFkKp5dV5x8mZVPyOoDj/k/diZqs146hsdyVSiItOtNSYxMzjr6BrO9uStgJPzn+XjtdeLchHyEkFcUiGZJQtP8m5DPq+xqo6xkj0cVICY//D0WCImBCq7rLCjvOrOyIqv91Qnq2FbLCG8u5oWanb7uZQlgbZOwvml0hg8OfPpyG</vt:lpwstr>
  </property>
  <property fmtid="{D5CDD505-2E9C-101B-9397-08002B2CF9AE}" pid="118" name="x1ye=78">
    <vt:lpwstr>xWLlffTVe9iaVJnzpxrH5+xU/L0++CEwe1o/b86wFwhhS8QEUL/4kwK3z53pyYQW4qbOas6DF/iq+/MWwPJZwcxze8H6JaQOvL6jDgaBkm9vQyFkmeY98H+Ex11qnVYPrhx1hXkxlFy8R+HDPb+ser82MgRsFzZ3KqyWEr0JGUp/KDPUxbYisrhAgvQV2pfHD9AZdmyV/YwXoHiT4ydx911Np2jGzR6E+yShyTA30aBrtjcNWMKQg0kZpipu50X</vt:lpwstr>
  </property>
  <property fmtid="{D5CDD505-2E9C-101B-9397-08002B2CF9AE}" pid="119" name="x1ye=79">
    <vt:lpwstr>lHQAfhmvH48uOyiQH+MbS2xhoGR9RBRdSkFWB8sfbqUn1smOrr6og5kCO5nCWBnesvVT+zNoL5MTK7oVFNW+hkT3pmeR3NkJJA7T28K0mKjb92xl1/4VrzMcm2goyqCgQuWYSoFyvRBLuP0OzoHBv3pzltlkq7JetrCczdC3D0Dv9xnWy2n1kykxZ75t6ronBVpB4FIL+asXab5ArBj/q6+I0WFvBCMp4Es57QsBI6saP1Ex7Sw1JpUkeC69lQs</vt:lpwstr>
  </property>
  <property fmtid="{D5CDD505-2E9C-101B-9397-08002B2CF9AE}" pid="120" name="x1ye=8">
    <vt:lpwstr>jaQMDndj9ZQUaE2o8dSN9etV4MYQzSedLTbBacE1EOoqHZpL3tXyy8yLRPXH/fWS2HiF+9SJWsXbUKEUcexY49zUDytBtzZp69IpoSJcESHw1cA12gbRv6o0B8+a++aaDIK6XsyLlVZ8cbmHNNAdVb66pcSMdpTV/fVSuPNet7gZApcXFfhjyMb3+DzYrl96RI7zc1/doXoHvD9b0Gi5UWdWiJLqaWa564f0cf192+cSKiptvDOwUCv2gqxSZef</vt:lpwstr>
  </property>
  <property fmtid="{D5CDD505-2E9C-101B-9397-08002B2CF9AE}" pid="121" name="x1ye=80">
    <vt:lpwstr>e68JffmDvzYFfnhhcZPhA+/eSJtNLGQbCyQw14/0Kyy9Lgd5QUR0Vui25kGMu0o3rvhaUqEKG0+pfw9ovUaodtNLh30+kejaSLXrkqns7reymMAf2Au+vV2cPWW0pMMUDPPHk/Aog1G1nWMDD1DDF1xhiR4sSIKRAc1rSKKT+g1Y/Gy26l1H+G6SGvUzX4jdZ6x5wbOnxYe1KjyuGdBNqDRZXGxh4xwT/I3PnTDiUN/LS5tn5+Iz5bd3sBxnjsr</vt:lpwstr>
  </property>
  <property fmtid="{D5CDD505-2E9C-101B-9397-08002B2CF9AE}" pid="122" name="x1ye=81">
    <vt:lpwstr>QR04XhsgyDM5T/Lfy3go/JjHB8zTZihxTw+qDIoLUDjwlVTRuqppuk/rhjgQ+8Q4cbxCm3oCr5D4gg781RjlUCR/+cSWnmAdePY4ynb8c9ftEH0Y0ozAqr/Dcr6/17nye680E75HwM6XejvxA2PpOv5rZIjPF8VOSzLY6lTA4bJHuv0C8JD8x6+tYwaVOawb20AU8OhgzQj/Y6WVyYMzEAtrN4E08XGlKj+hZcn+bMYGsTQnGFelQAJmNeKZ+o1</vt:lpwstr>
  </property>
  <property fmtid="{D5CDD505-2E9C-101B-9397-08002B2CF9AE}" pid="123" name="x1ye=82">
    <vt:lpwstr>SpA2exNDAQ1ts4GKO+TEjdYRIx437xafQ7UT/2qcfmWZwHPL3VLJQi5PC911Pvoy76ucIbDn9wxibit2VNnNEYa8BqGJNIus2yk4YwZPjQCpv3UzX6n8Wj3mJ3Z+zO9J+z+5qvPOSs1QDqlyc4dCqV3wOOcj6uRngeMbsxZWF2uRZAaSPj9DaXbxja7ggj1tB4IRUmbAOBW7ALDG2rduGnY86NVjBauBzC/65xowtMtOayzv3s4GLE9l3AiJF/r</vt:lpwstr>
  </property>
  <property fmtid="{D5CDD505-2E9C-101B-9397-08002B2CF9AE}" pid="124" name="x1ye=83">
    <vt:lpwstr>MjP2sSyiOFWqKgztiXnJ5euQ1dT+28morVRU0k2So6KcEkqjaCdowkofvF9xiN4N4mub7hCOIGMe0H+N3gFqKPiTwNQKNa9722/Y2Bcv9kjdLzhzcN5+Bi3r06O9h5LuWO5YvZKLsWll4N9aYAabi87bqf8eIgZLnjrKB4Az9ADvOUGANOmJmE6wB8F6rggUNf2ZczmzmjJxSd/bZ1x84FRGMDIxHMZqmy4Q9mPrU9qvRPzZUD8GEb5agwXmuVx</vt:lpwstr>
  </property>
  <property fmtid="{D5CDD505-2E9C-101B-9397-08002B2CF9AE}" pid="125" name="x1ye=84">
    <vt:lpwstr>1YNohYGRkb1lryPGOw3NvEXQse8Qt11oqyJP3jRneeYBPLM5MyGcEv+WzAFGknZZGlPQ9gBMlLtoJaZdj9k7A8MG2GOdLx81ZpwJjZ/v0hpcbpswAc6IpGUTYUgow9L9oBFQJgvPqvYHDuOskp0y6r35FFYI1vykc4U8+O3tXj72NjJlRdkOAQ95SLv5PbnfjJDPm/+2fBmiqQTtc0kN2A42QI2fwXsm0kGj+tUbPtWyLv6laZPQTKxAixCbnc+</vt:lpwstr>
  </property>
  <property fmtid="{D5CDD505-2E9C-101B-9397-08002B2CF9AE}" pid="126" name="x1ye=85">
    <vt:lpwstr>89KtvcxGxM7FnLiYNBvw5hI/oMBp5fOIVkgoHFn5MSEq5oRr4bz9SPVebG/rZXV5UgVeTWI1rW/d1LfgNcGuo87TQ+bcTCuORhuftuNiDdkcqC7f2ywI7RjiiXwiCvG89JRECSjPXVQUVbqCUfom1pxssWzZNL90w7scxnlA4c7fzF7hdC6QjHpB987Ee/2YO/HhiGFwKvLuzXIjFn+sntGGtn99+A0nSyo8SBDd5nfOIIyQ3p5BQrukS9nBtye</vt:lpwstr>
  </property>
  <property fmtid="{D5CDD505-2E9C-101B-9397-08002B2CF9AE}" pid="127" name="x1ye=86">
    <vt:lpwstr>wcLz7b4V5nW9h2Xx/W78G6yhAjik3wvhXY4gzwK0tubukYcqpl9wlQB/t8lbSfkk1NRXJnMMXf1DCRaGjtrNf5wlkfyEpN7icq6raPlgIrClaDW5aRdUTCGECQHxumb15lGbdlas48O9p4rX1Nez5DcqrjpAR46R46oZR1IOwNOJiW4wXTnf6pmGLshXcs84rmof0ID6gLgwOzh8rAdvPqmjZFV7TSEheD24rB6P/XuY2gn7iRhqywP0kOw51Xh</vt:lpwstr>
  </property>
  <property fmtid="{D5CDD505-2E9C-101B-9397-08002B2CF9AE}" pid="128" name="x1ye=87">
    <vt:lpwstr>P4fsjtFT6a6PQHwj5/mOB0WkvBoN/sINGYsmzVOU9YAYJSdilEivSdvXJVROneLN/edlBli9zUELdZaer3/iFH+UCRxD67jZkpGiCR6hnWP109OTUKY64YAm0rBIhAl1a9/etLO7y1jg+eKAcjzPelJunQLGyBK9PluE0hvR19bwQQgEYxVyvo4+/+r/9e8QTlwhsuG1U9gAe5asADtQWT2syZ/XjLAHnsS4myS5fi5P1p5ifJapCpo9TleuxD3</vt:lpwstr>
  </property>
  <property fmtid="{D5CDD505-2E9C-101B-9397-08002B2CF9AE}" pid="129" name="x1ye=88">
    <vt:lpwstr>vL3z4LNMeAaXuLG9sm/mYYfOQLhstzkfg88U0FYDI7iRP6wsIBYfEQMndHst8lNIA8YHcoMSDIXCXDGCCtksE6tx/t9ERKg4/YlQZSBs7kC55QfKTjgE2H1zhWpPUBo0qOKxBcUX7FM8INH0uAOXZzfXkFSlUKGsQtPhLTxZiJicBYRBhIDT0k1LjfdqtnLdAyM+Fm6nOWj9tBFHn3dLOYZz/zBinx7FZO0nQ+zP1gHn51hhOGKTKqwo+yn7FRK</vt:lpwstr>
  </property>
  <property fmtid="{D5CDD505-2E9C-101B-9397-08002B2CF9AE}" pid="130" name="x1ye=89">
    <vt:lpwstr>oPT4ZUGDoZiFSMZ4PVUMsLU8sesQrKzdX0LBT8ZXPyJGkEQZEe0h1qW4EYjWzEFI+oKlRLAJoqEO1oCg34x3BDyDs66xPOLwFRrMz4mg8wkT8UJ7nl7IvbH8LrXBCz5r8xkQMClAEkyT3tvO6tfmwRmffqEkGartS3wTCMxthbPYBZqthXEETfrlkcjiA/Ejc52LMIGchjta1VBUI+Bun1gEeR/GJpt0WPm3wuUhIQisXGXSv99JXmLClmmov8D</vt:lpwstr>
  </property>
  <property fmtid="{D5CDD505-2E9C-101B-9397-08002B2CF9AE}" pid="131" name="x1ye=9">
    <vt:lpwstr>HEOXN4CjuFZ7L+coJjLZh9Fa2K6aYzVfzGQbss/V0rkmlr5zm4GW7uOLbWDfJXwe8Ki+ml+kOVjT6Tpuc2LKGmME0yl+cTrLyJ0qhgiwKVkkX6P9W8fHbvxsHuDLueFMzaRX1GFv1WbHWFXA6ZHp0SE1lxMBPYt5obiw9hr6eARSJKozeTaDdO1L2QpvhenKxt+jx19thw50v9kvDO2AsEJijYKnwqv0Q4xYkLinsSGO1Xpzn1jvk3NXs7M8c5J</vt:lpwstr>
  </property>
  <property fmtid="{D5CDD505-2E9C-101B-9397-08002B2CF9AE}" pid="132" name="x1ye=90">
    <vt:lpwstr>9MIIp8unzO7+LtchyNY3megzieyXc+P0XmJ24qRzFMNEws35eSbTHSaJ0fGI7s3RYQrCTk2KDgf0W4C5mIx/p0TCLXS7N+yxUSSt8QN92UaVJHar61AtZx4MCfsnD0xzG1Odc/4eqvY8G42aYdtSMftwEFFak6StTevyvsQO4C6B480CaWPpiGqvenCciZbUcDzfyPbEPg0ZKWZ6iNEM8u9WSB4eIH/UJ6pXttxLykexG2YsYc0cRlIrZeDKr5K</vt:lpwstr>
  </property>
  <property fmtid="{D5CDD505-2E9C-101B-9397-08002B2CF9AE}" pid="133" name="x1ye=91">
    <vt:lpwstr>T1DCbFk1PYOwXGipaiIMzG7GHmN5g1Lqbb1rU5KF1uEq8Im/IVYme848WHT1r633yzyTO9R662+GU4R9qeZ+qC8P0pCwFZBrpdjSPNcc0MIjxfEQt1yVVGl+B9TlfW0GAmu6bpmGOJxETNT5jgNSX7giPRodXvj8pnROviQMUO8VnJNJhCYcjH7TsVSlaOs4HfvBP3GUtpqe7fbjR0zGy6TofpDFXo6w4cCiOknVmHRFCRVyL76e80/azEX4vHi</vt:lpwstr>
  </property>
  <property fmtid="{D5CDD505-2E9C-101B-9397-08002B2CF9AE}" pid="134" name="x1ye=92">
    <vt:lpwstr>Jn0VrHk47k5PpUwWliRPt2r6BgJWnpqAG89/+/mgIfQTcsrzR3UYCAV1NI3qaYFilFNsKRvOVuBKkBrrLBcLyn5YwY8ApCp4SuXSkmr2Rk9CnHLuGI16cTtDwnpJsRwRvAt8kpRXYlLSNC0HmcWRsqcz4mTS4RPvU6izveycObW5/Qud35cpJbpDiS+sq5sYxTwEbqruO/zS3FPpy8fWm00Di61eHmJdOW8OIi/Beya5e7hony2jt8qPueHlIhy</vt:lpwstr>
  </property>
  <property fmtid="{D5CDD505-2E9C-101B-9397-08002B2CF9AE}" pid="135" name="x1ye=93">
    <vt:lpwstr>0UCyNSttluFywzRUuAdQcPcWuHn6EqL2Z9+6MmcshsOjwUfwcotxzWZao/Gwf/I/Kr07VFKW92pbgOwHJOjoC4HzxjAhzedbnlwPvI3GsSibO5eBK7FsQv3G8Zn4og+1FqqS2B78QjDm3r+zdlRVFnHNm+WSo1U8vYMFxBiSUt5k/6XY9BKxn5nScQvCQu6JMnpaVEEp9HrOTRDZwLNhQngRLbXnld+gIez5Gjo+RlRB+2MRgiN74AQhcn5ATxE</vt:lpwstr>
  </property>
  <property fmtid="{D5CDD505-2E9C-101B-9397-08002B2CF9AE}" pid="136" name="x1ye=94">
    <vt:lpwstr>CS+vrel8gL8kghYirye9hJrv9DWTUTO2Qrhw1L/73S6H3lsrHbLcBtBxhKCzt/+cuyOYQeRsdUzInGMBUwsyykP0VSMHtspMAqBgQAMxeQjrqQqTtDZ73tcyCIJQkyWZiR6K/gLV+zqMkHTxnWAOJxJJOJzSwKZwt4Wbn8zlfh+2Fz/OjjAGCZgQB3/1t8d8BD+8cuvpN9st8TLWxw8huy8WJ+Fq+Jwx8pbsUh+4EINQK1G5ARr0jIBfPR2x3fP</vt:lpwstr>
  </property>
  <property fmtid="{D5CDD505-2E9C-101B-9397-08002B2CF9AE}" pid="137" name="x1ye=95">
    <vt:lpwstr>v7Npn4kgPX8tOmx3zi6JUfkOplrYhhmiSs7oThTpKJuzEEqvbG6SIRHNd/4gX05VNTTZFAWnwvjjqIIrcONVH3ZDgooksbY8czZP6cTA/hJt2G9iXAUn192itk50FLNPZj8DrAake333XNOFyJfvWSNHXKkYR0hS/O8T6dsydLf1hNdgppbGaiBBlxBydqqyDZ6t/Fp1SUXJJHw+8Sb+XkIDqAUemzj0Esurtg4JwuqsowIiRPJh4zxCSt/hH7E</vt:lpwstr>
  </property>
  <property fmtid="{D5CDD505-2E9C-101B-9397-08002B2CF9AE}" pid="138" name="x1ye=96">
    <vt:lpwstr>gD80uPDBOAqGi/xskcYi8iSV0UFgZ5KxwkVDe4iSu1LkMU4H8uO3JjLXXuMyE4PP3rWG9TrGEPb4XUein7f2/yTCMYEp4VCdsPa7CERik4Td5dngM06MQIMYZfhB3upduqrU+a1Te+koSZsXbyfrC+wj1O5+xi+w/YzGRr7c7KuGGaVnbu3KLmyb/yguJP9zV4lwvzWqN6x00R7z0gjRYjL9AglUUMHGu49jUFtBl+gkMs3WoIrBdmMo60pzEB9</vt:lpwstr>
  </property>
  <property fmtid="{D5CDD505-2E9C-101B-9397-08002B2CF9AE}" pid="139" name="x1ye=97">
    <vt:lpwstr>42wzBEjSnCe1fZsxXJOQJCYLkDGYARTaHWdJzWEE9Qk5DUDuY49AE2ZUfLrsytyVmf28T0CrWufT3tMD85ds8jpJpR29qKZrHWu9WBjKdt/suNn8hCudXHiqloWGmKK9eFCmAvnsXUpPjonE0yqEwSB/jcM0hqgXA7Z5ZLwp/YVjbgnst7BOeCKKhOZTkWf+fbVDH7O2DT0SeeIS/xKjYh6uOVDsjVyYeI/9YrbqwKJkh1Edfb+1T8GmnzchQ5A</vt:lpwstr>
  </property>
  <property fmtid="{D5CDD505-2E9C-101B-9397-08002B2CF9AE}" pid="140" name="x1ye=98">
    <vt:lpwstr>D68hgN+E4bzj9iMQAm317P1t8QTPIov55LRrlWbSF9R0yyjpXTGL9Xww9lRw9jd8Qq9GoyFKUYDIAGVLpXSFLi+kI2jwJtUlc87LXbYQpNiXJxDnhKd5rbuMmXB9H3k7R1ziZG7symLUq/sp4NF4rdgckaeXPhpifim5Ua3bShVXsgadz0tdK0nzBsiSUdQKwZrBxOP31NKVt+udsALON68ZulVar3tyFGfIFFMZ8SrUZaWh91Zard5hmKjKiBc</vt:lpwstr>
  </property>
  <property fmtid="{D5CDD505-2E9C-101B-9397-08002B2CF9AE}" pid="141" name="x1ye=99">
    <vt:lpwstr>Dxews0czwXFloKOIEnF6R2TOvYMZQDHvhReSF/i49cedOiSTp1HyeJRtcajmXxrJ1pPp/N/rY+nDon8P+ddOzoXa/Ji6XNikp9xdm9NUJNHq0ACltRdTHbJGctmTMzJdEkxm4vB2kobeEx/i6QZHDl63Xr/vBe1h2C+maYuqu9gSjInUTp8RVy9tSKd7WKWgOPOFYa7eDSo7qZSnuhq4J14oUwR3lw3f0cgZEGmWmuOSEmu6m3+WFTft4OGbhPW</vt:lpwstr>
  </property>
</Properties>
</file>